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76887" w14:textId="77777777" w:rsidR="00755B53" w:rsidRPr="00DC7F52" w:rsidRDefault="009D64EA">
      <w:pPr>
        <w:pStyle w:val="Heading4"/>
        <w:pageBreakBefore/>
        <w:rPr>
          <w:rFonts w:ascii="DokChampa" w:hAnsi="DokChampa" w:cs="DokChampa"/>
          <w:sz w:val="20"/>
          <w:szCs w:val="20"/>
        </w:rPr>
      </w:pPr>
      <w:r w:rsidRPr="00DC7F52">
        <w:rPr>
          <w:rFonts w:ascii="DokChampa" w:hAnsi="DokChampa" w:cs="DokChampa" w:hint="cs"/>
          <w:i w:val="0"/>
          <w:iCs w:val="0"/>
          <w:sz w:val="20"/>
          <w:szCs w:val="20"/>
        </w:rPr>
        <w:t>Deanna Marshall</w:t>
      </w:r>
    </w:p>
    <w:p w14:paraId="4FC937F9" w14:textId="59EB127C" w:rsidR="00157508" w:rsidRPr="00DC7F52" w:rsidRDefault="00157508" w:rsidP="00157508">
      <w:pPr>
        <w:widowControl w:val="0"/>
        <w:jc w:val="center"/>
        <w:rPr>
          <w:rFonts w:ascii="DokChampa" w:hAnsi="DokChampa" w:cs="DokChampa"/>
          <w:sz w:val="20"/>
          <w:szCs w:val="20"/>
        </w:rPr>
      </w:pPr>
      <w:r>
        <w:rPr>
          <w:rFonts w:ascii="DokChampa" w:hAnsi="DokChampa" w:cs="DokChampa"/>
          <w:sz w:val="20"/>
          <w:szCs w:val="20"/>
        </w:rPr>
        <w:t xml:space="preserve">Website: </w:t>
      </w:r>
      <w:hyperlink r:id="rId7" w:history="1">
        <w:r w:rsidRPr="00742910">
          <w:rPr>
            <w:rStyle w:val="Hyperlink"/>
            <w:rFonts w:ascii="DokChampa" w:hAnsi="DokChampa" w:cs="DokChampa"/>
            <w:sz w:val="20"/>
            <w:szCs w:val="20"/>
          </w:rPr>
          <w:t>https://deannamarshall.co.uk/</w:t>
        </w:r>
      </w:hyperlink>
      <w:r>
        <w:rPr>
          <w:rFonts w:ascii="DokChampa" w:hAnsi="DokChampa" w:cs="DokChampa"/>
          <w:sz w:val="20"/>
          <w:szCs w:val="20"/>
        </w:rPr>
        <w:t xml:space="preserve"> </w:t>
      </w:r>
    </w:p>
    <w:p w14:paraId="58CD987B" w14:textId="77777777" w:rsidR="00755B53" w:rsidRPr="00DC7F52" w:rsidRDefault="009D64EA">
      <w:pPr>
        <w:pStyle w:val="Heading2"/>
        <w:rPr>
          <w:rFonts w:ascii="DokChampa" w:hAnsi="DokChampa" w:cs="DokChampa"/>
        </w:rPr>
      </w:pPr>
      <w:r w:rsidRPr="00DC7F52">
        <w:rPr>
          <w:rFonts w:ascii="DokChampa" w:hAnsi="DokChampa" w:cs="DokChampa" w:hint="cs"/>
          <w:i w:val="0"/>
          <w:iCs w:val="0"/>
        </w:rPr>
        <w:t xml:space="preserve">E-mail: </w:t>
      </w:r>
      <w:hyperlink r:id="rId8" w:history="1">
        <w:r w:rsidRPr="00DC7F52">
          <w:rPr>
            <w:rStyle w:val="Hyperlink0"/>
            <w:rFonts w:ascii="DokChampa" w:hAnsi="DokChampa" w:cs="DokChampa" w:hint="cs"/>
            <w:sz w:val="20"/>
            <w:szCs w:val="20"/>
          </w:rPr>
          <w:t>Deanna.Marshall3@hotmail.co.uk</w:t>
        </w:r>
      </w:hyperlink>
    </w:p>
    <w:p w14:paraId="0D31E3C7" w14:textId="77777777" w:rsidR="00DC7F52" w:rsidRPr="00DC7F52" w:rsidRDefault="00DC7F52" w:rsidP="00115F2C">
      <w:pPr>
        <w:jc w:val="both"/>
        <w:rPr>
          <w:rFonts w:ascii="DokChampa" w:hAnsi="DokChampa" w:cs="DokChampa"/>
          <w:b/>
          <w:bCs/>
          <w:sz w:val="20"/>
          <w:szCs w:val="20"/>
          <w:lang w:val="en-GB"/>
        </w:rPr>
      </w:pPr>
      <w:r w:rsidRPr="00DC7F52">
        <w:rPr>
          <w:rFonts w:ascii="DokChampa" w:hAnsi="DokChampa" w:cs="DokChampa" w:hint="cs"/>
          <w:b/>
          <w:bCs/>
          <w:sz w:val="20"/>
          <w:szCs w:val="20"/>
          <w:lang w:val="en-GB"/>
        </w:rPr>
        <w:t>Personal Profile</w:t>
      </w:r>
    </w:p>
    <w:p w14:paraId="4DFBEED5" w14:textId="19BDB0D0" w:rsidR="00DC7F52" w:rsidRDefault="007F25F6" w:rsidP="00115F2C">
      <w:pPr>
        <w:jc w:val="both"/>
        <w:rPr>
          <w:rFonts w:ascii="DokChampa" w:hAnsi="DokChampa" w:cs="DokChampa"/>
          <w:sz w:val="20"/>
          <w:szCs w:val="20"/>
          <w:lang w:val="en-GB"/>
        </w:rPr>
      </w:pPr>
      <w:r>
        <w:rPr>
          <w:rFonts w:ascii="DokChampa" w:hAnsi="DokChampa" w:cs="DokChampa"/>
          <w:sz w:val="20"/>
          <w:szCs w:val="20"/>
          <w:lang w:val="en-GB"/>
        </w:rPr>
        <w:t>A</w:t>
      </w:r>
      <w:r w:rsidR="00DC7F52" w:rsidRPr="00DC7F52">
        <w:rPr>
          <w:rFonts w:ascii="DokChampa" w:hAnsi="DokChampa" w:cs="DokChampa" w:hint="cs"/>
          <w:sz w:val="20"/>
          <w:szCs w:val="20"/>
          <w:lang w:val="en-GB"/>
        </w:rPr>
        <w:t>s a designer my main areas of interest are in Worldbuilding and Narrative design. I spent the first 20 years of my working life as a Retail Manager meaning I have a lot of experience leading and running a team. When I decided that I wanted to follow a new career path I spent some time examining myself and what interested me, and game design was a clear winner. My time in work means I have high level of professionalism and a good work ethic as well as good motivational skills. I have experience using Unity and Unreal 4</w:t>
      </w:r>
      <w:r>
        <w:rPr>
          <w:rFonts w:ascii="DokChampa" w:hAnsi="DokChampa" w:cs="DokChampa"/>
          <w:sz w:val="20"/>
          <w:szCs w:val="20"/>
          <w:lang w:val="en-GB"/>
        </w:rPr>
        <w:t>/5</w:t>
      </w:r>
      <w:r w:rsidR="00DC7F52" w:rsidRPr="00DC7F52">
        <w:rPr>
          <w:rFonts w:ascii="DokChampa" w:hAnsi="DokChampa" w:cs="DokChampa" w:hint="cs"/>
          <w:sz w:val="20"/>
          <w:szCs w:val="20"/>
          <w:lang w:val="en-GB"/>
        </w:rPr>
        <w:t xml:space="preserve"> Finally I am more than willing to learn new skills to benefit me and the company I work for.</w:t>
      </w:r>
    </w:p>
    <w:p w14:paraId="3B1CAA24" w14:textId="55B8087C" w:rsidR="00D66F5B" w:rsidRPr="00D66F5B" w:rsidRDefault="00D66F5B" w:rsidP="00115F2C">
      <w:pPr>
        <w:jc w:val="both"/>
        <w:rPr>
          <w:rFonts w:ascii="DokChampa" w:hAnsi="DokChampa" w:cs="DokChampa"/>
          <w:b/>
          <w:bCs/>
          <w:color w:val="auto"/>
          <w:sz w:val="20"/>
          <w:szCs w:val="20"/>
          <w:lang w:val="en-GB"/>
        </w:rPr>
      </w:pPr>
    </w:p>
    <w:p w14:paraId="102A5BFC" w14:textId="7AE349CB" w:rsidR="00D66F5B" w:rsidRDefault="00D66F5B" w:rsidP="00115F2C">
      <w:pPr>
        <w:jc w:val="both"/>
        <w:rPr>
          <w:rFonts w:ascii="DokChampa" w:hAnsi="DokChampa" w:cs="DokChampa"/>
          <w:b/>
          <w:bCs/>
          <w:color w:val="auto"/>
          <w:sz w:val="20"/>
          <w:szCs w:val="20"/>
          <w:lang w:val="en-GB"/>
        </w:rPr>
      </w:pPr>
      <w:r w:rsidRPr="00D66F5B">
        <w:rPr>
          <w:rFonts w:ascii="DokChampa" w:hAnsi="DokChampa" w:cs="DokChampa"/>
          <w:b/>
          <w:bCs/>
          <w:color w:val="auto"/>
          <w:sz w:val="20"/>
          <w:szCs w:val="20"/>
          <w:lang w:val="en-GB"/>
        </w:rPr>
        <w:t>Skills</w:t>
      </w:r>
    </w:p>
    <w:p w14:paraId="7C92FB6F" w14:textId="27196A07" w:rsidR="00D66F5B" w:rsidRDefault="00D66F5B" w:rsidP="00115F2C">
      <w:pPr>
        <w:pStyle w:val="ListParagraph"/>
        <w:numPr>
          <w:ilvl w:val="0"/>
          <w:numId w:val="17"/>
        </w:numPr>
        <w:jc w:val="both"/>
        <w:rPr>
          <w:rFonts w:ascii="DokChampa" w:hAnsi="DokChampa" w:cs="DokChampa"/>
          <w:color w:val="auto"/>
          <w:sz w:val="20"/>
          <w:szCs w:val="20"/>
          <w:lang w:val="en-GB"/>
        </w:rPr>
      </w:pPr>
      <w:r w:rsidRPr="00D66F5B">
        <w:rPr>
          <w:rFonts w:ascii="DokChampa" w:hAnsi="DokChampa" w:cs="DokChampa"/>
          <w:color w:val="auto"/>
          <w:sz w:val="20"/>
          <w:szCs w:val="20"/>
          <w:lang w:val="en-GB"/>
        </w:rPr>
        <w:t>Level Design</w:t>
      </w:r>
    </w:p>
    <w:p w14:paraId="1505514F" w14:textId="24FA4F97" w:rsidR="00D66F5B" w:rsidRDefault="00D66F5B" w:rsidP="00115F2C">
      <w:pPr>
        <w:pStyle w:val="ListParagraph"/>
        <w:numPr>
          <w:ilvl w:val="0"/>
          <w:numId w:val="17"/>
        </w:numPr>
        <w:jc w:val="both"/>
        <w:rPr>
          <w:rFonts w:ascii="DokChampa" w:hAnsi="DokChampa" w:cs="DokChampa"/>
          <w:color w:val="auto"/>
          <w:sz w:val="20"/>
          <w:szCs w:val="20"/>
          <w:lang w:val="en-GB"/>
        </w:rPr>
      </w:pPr>
      <w:r>
        <w:rPr>
          <w:rFonts w:ascii="DokChampa" w:hAnsi="DokChampa" w:cs="DokChampa"/>
          <w:color w:val="auto"/>
          <w:sz w:val="20"/>
          <w:szCs w:val="20"/>
          <w:lang w:val="en-GB"/>
        </w:rPr>
        <w:t>World Design</w:t>
      </w:r>
    </w:p>
    <w:p w14:paraId="6C2A8BA7" w14:textId="3D63D7C6" w:rsidR="00D66F5B" w:rsidRDefault="00D66F5B" w:rsidP="00115F2C">
      <w:pPr>
        <w:pStyle w:val="ListParagraph"/>
        <w:numPr>
          <w:ilvl w:val="0"/>
          <w:numId w:val="17"/>
        </w:numPr>
        <w:jc w:val="both"/>
        <w:rPr>
          <w:rFonts w:ascii="DokChampa" w:hAnsi="DokChampa" w:cs="DokChampa"/>
          <w:color w:val="auto"/>
          <w:sz w:val="20"/>
          <w:szCs w:val="20"/>
          <w:lang w:val="en-GB"/>
        </w:rPr>
      </w:pPr>
      <w:r>
        <w:rPr>
          <w:rFonts w:ascii="DokChampa" w:hAnsi="DokChampa" w:cs="DokChampa"/>
          <w:color w:val="auto"/>
          <w:sz w:val="20"/>
          <w:szCs w:val="20"/>
          <w:lang w:val="en-GB"/>
        </w:rPr>
        <w:t>UI Design</w:t>
      </w:r>
    </w:p>
    <w:p w14:paraId="3A599501" w14:textId="3D3951DC" w:rsidR="00D66F5B" w:rsidRDefault="00D66F5B" w:rsidP="00115F2C">
      <w:pPr>
        <w:pStyle w:val="ListParagraph"/>
        <w:numPr>
          <w:ilvl w:val="0"/>
          <w:numId w:val="17"/>
        </w:numPr>
        <w:jc w:val="both"/>
        <w:rPr>
          <w:rFonts w:ascii="DokChampa" w:hAnsi="DokChampa" w:cs="DokChampa"/>
          <w:color w:val="auto"/>
          <w:sz w:val="20"/>
          <w:szCs w:val="20"/>
          <w:lang w:val="en-GB"/>
        </w:rPr>
      </w:pPr>
      <w:r>
        <w:rPr>
          <w:rFonts w:ascii="DokChampa" w:hAnsi="DokChampa" w:cs="DokChampa"/>
          <w:color w:val="auto"/>
          <w:sz w:val="20"/>
          <w:szCs w:val="20"/>
          <w:lang w:val="en-GB"/>
        </w:rPr>
        <w:t>Worldbuilding</w:t>
      </w:r>
    </w:p>
    <w:p w14:paraId="5B063A57" w14:textId="344859D8" w:rsidR="00D66F5B" w:rsidRDefault="00D66F5B" w:rsidP="00115F2C">
      <w:pPr>
        <w:pStyle w:val="ListParagraph"/>
        <w:numPr>
          <w:ilvl w:val="0"/>
          <w:numId w:val="17"/>
        </w:numPr>
        <w:jc w:val="both"/>
        <w:rPr>
          <w:rFonts w:ascii="DokChampa" w:hAnsi="DokChampa" w:cs="DokChampa"/>
          <w:color w:val="auto"/>
          <w:sz w:val="20"/>
          <w:szCs w:val="20"/>
          <w:lang w:val="en-GB"/>
        </w:rPr>
      </w:pPr>
      <w:r>
        <w:rPr>
          <w:rFonts w:ascii="DokChampa" w:hAnsi="DokChampa" w:cs="DokChampa"/>
          <w:color w:val="auto"/>
          <w:sz w:val="20"/>
          <w:szCs w:val="20"/>
          <w:lang w:val="en-GB"/>
        </w:rPr>
        <w:t>Narrative Design</w:t>
      </w:r>
    </w:p>
    <w:p w14:paraId="56AB739B" w14:textId="2DA3FFAE" w:rsidR="00D66F5B" w:rsidRPr="00D66F5B" w:rsidRDefault="00D66F5B" w:rsidP="00115F2C">
      <w:pPr>
        <w:pStyle w:val="ListParagraph"/>
        <w:numPr>
          <w:ilvl w:val="0"/>
          <w:numId w:val="17"/>
        </w:numPr>
        <w:jc w:val="both"/>
        <w:rPr>
          <w:rFonts w:ascii="DokChampa" w:hAnsi="DokChampa" w:cs="DokChampa"/>
          <w:color w:val="auto"/>
          <w:sz w:val="20"/>
          <w:szCs w:val="20"/>
          <w:lang w:val="en-GB"/>
        </w:rPr>
      </w:pPr>
      <w:r>
        <w:rPr>
          <w:rFonts w:ascii="DokChampa" w:hAnsi="DokChampa" w:cs="DokChampa"/>
          <w:color w:val="auto"/>
          <w:sz w:val="20"/>
          <w:szCs w:val="20"/>
          <w:lang w:val="en-GB"/>
        </w:rPr>
        <w:t>Use of Unity and Unreal 4</w:t>
      </w:r>
    </w:p>
    <w:p w14:paraId="7A9A41DF" w14:textId="77777777" w:rsidR="00DC7F52" w:rsidRPr="00DC7F52" w:rsidRDefault="00DC7F52" w:rsidP="00115F2C">
      <w:pPr>
        <w:jc w:val="both"/>
        <w:rPr>
          <w:rFonts w:ascii="DokChampa" w:hAnsi="DokChampa" w:cs="DokChampa"/>
          <w:sz w:val="20"/>
          <w:szCs w:val="20"/>
          <w:lang w:val="en-GB"/>
        </w:rPr>
      </w:pPr>
    </w:p>
    <w:p w14:paraId="55063B4B" w14:textId="77777777" w:rsidR="00DC7F52" w:rsidRPr="00DC7F52" w:rsidRDefault="00DC7F52" w:rsidP="00115F2C">
      <w:pPr>
        <w:jc w:val="both"/>
        <w:rPr>
          <w:rFonts w:ascii="DokChampa" w:hAnsi="DokChampa" w:cs="DokChampa"/>
          <w:b/>
          <w:bCs/>
          <w:sz w:val="20"/>
          <w:szCs w:val="20"/>
          <w:lang w:val="en-GB"/>
        </w:rPr>
      </w:pPr>
      <w:r w:rsidRPr="00DC7F52">
        <w:rPr>
          <w:rFonts w:ascii="DokChampa" w:hAnsi="DokChampa" w:cs="DokChampa" w:hint="cs"/>
          <w:b/>
          <w:bCs/>
          <w:sz w:val="20"/>
          <w:szCs w:val="20"/>
          <w:lang w:val="en-GB"/>
        </w:rPr>
        <w:t>Career History</w:t>
      </w:r>
    </w:p>
    <w:p w14:paraId="2C9E0EAF" w14:textId="77777777" w:rsidR="00115F2C" w:rsidRDefault="00DC7F52" w:rsidP="00115F2C">
      <w:pPr>
        <w:rPr>
          <w:rFonts w:ascii="DokChampa" w:hAnsi="DokChampa" w:cs="DokChampa"/>
          <w:sz w:val="20"/>
          <w:szCs w:val="20"/>
          <w:lang w:val="en-GB"/>
        </w:rPr>
      </w:pPr>
      <w:r w:rsidRPr="00DC7F52">
        <w:rPr>
          <w:rFonts w:ascii="DokChampa" w:hAnsi="DokChampa" w:cs="DokChampa" w:hint="cs"/>
          <w:b/>
          <w:bCs/>
          <w:sz w:val="20"/>
          <w:szCs w:val="20"/>
          <w:lang w:val="en-GB"/>
        </w:rPr>
        <w:t>VIPCIG – Flagship store Manager.</w:t>
      </w:r>
      <w:r w:rsidRPr="00DC7F52">
        <w:rPr>
          <w:rFonts w:ascii="DokChampa" w:hAnsi="DokChampa" w:cs="DokChampa" w:hint="cs"/>
          <w:sz w:val="20"/>
          <w:szCs w:val="20"/>
          <w:lang w:val="en-GB"/>
        </w:rPr>
        <w:br/>
        <w:t>(2014 – 2019)</w:t>
      </w:r>
    </w:p>
    <w:p w14:paraId="6B1D84E2" w14:textId="4340EBAC" w:rsidR="00DC7F52" w:rsidRPr="00DC7F52" w:rsidRDefault="00DC7F52" w:rsidP="00115F2C">
      <w:pPr>
        <w:jc w:val="both"/>
        <w:rPr>
          <w:rFonts w:ascii="DokChampa" w:hAnsi="DokChampa" w:cs="DokChampa"/>
          <w:sz w:val="20"/>
          <w:szCs w:val="20"/>
          <w:lang w:val="en-GB"/>
        </w:rPr>
      </w:pPr>
      <w:r w:rsidRPr="00DC7F52">
        <w:rPr>
          <w:rFonts w:ascii="DokChampa" w:hAnsi="DokChampa" w:cs="DokChampa" w:hint="cs"/>
          <w:sz w:val="20"/>
          <w:szCs w:val="20"/>
          <w:lang w:val="en-GB"/>
        </w:rPr>
        <w:br/>
        <w:t>During my time at VIPCIG I started as a manager and was promoted twice firstly to Dual store Manager and then finally to Flagship Store Manager. In my final role I ran a team of up to 15 people. I also supported the Area Manager in the daily running of the area. Other highlights of my time with VIPCIG include but are not limited to.</w:t>
      </w:r>
    </w:p>
    <w:p w14:paraId="1357770F" w14:textId="77777777" w:rsidR="00DC7F52" w:rsidRPr="00DC7F52" w:rsidRDefault="00DC7F52" w:rsidP="00115F2C">
      <w:pPr>
        <w:jc w:val="both"/>
        <w:rPr>
          <w:rFonts w:ascii="DokChampa" w:hAnsi="DokChampa" w:cs="DokChampa"/>
          <w:sz w:val="20"/>
          <w:szCs w:val="20"/>
          <w:lang w:val="en-GB"/>
        </w:rPr>
      </w:pPr>
    </w:p>
    <w:p w14:paraId="667FCDBB" w14:textId="3A2BED52" w:rsidR="00DC7F52" w:rsidRPr="00DC7F52" w:rsidRDefault="00DC7F52" w:rsidP="00115F2C">
      <w:pPr>
        <w:numPr>
          <w:ilvl w:val="0"/>
          <w:numId w:val="15"/>
        </w:numPr>
        <w:jc w:val="both"/>
        <w:rPr>
          <w:rFonts w:ascii="DokChampa" w:hAnsi="DokChampa" w:cs="DokChampa"/>
          <w:sz w:val="20"/>
          <w:szCs w:val="20"/>
          <w:lang w:val="en-GB"/>
        </w:rPr>
      </w:pPr>
      <w:r w:rsidRPr="00DC7F52">
        <w:rPr>
          <w:rFonts w:ascii="DokChampa" w:hAnsi="DokChampa" w:cs="DokChampa" w:hint="cs"/>
          <w:sz w:val="20"/>
          <w:szCs w:val="20"/>
          <w:lang w:val="en-GB"/>
        </w:rPr>
        <w:t>Grew several smaller stores turnover by £500,000</w:t>
      </w:r>
      <w:r w:rsidR="007E6CF6">
        <w:rPr>
          <w:rFonts w:ascii="DokChampa" w:hAnsi="DokChampa" w:cs="DokChampa"/>
          <w:sz w:val="20"/>
          <w:szCs w:val="20"/>
          <w:lang w:val="en-GB"/>
        </w:rPr>
        <w:t>.</w:t>
      </w:r>
    </w:p>
    <w:p w14:paraId="5004740C" w14:textId="77777777" w:rsidR="00DC7F52" w:rsidRPr="00DC7F52" w:rsidRDefault="00DC7F52" w:rsidP="00115F2C">
      <w:pPr>
        <w:numPr>
          <w:ilvl w:val="0"/>
          <w:numId w:val="15"/>
        </w:numPr>
        <w:jc w:val="both"/>
        <w:rPr>
          <w:rFonts w:ascii="DokChampa" w:hAnsi="DokChampa" w:cs="DokChampa"/>
          <w:sz w:val="20"/>
          <w:szCs w:val="20"/>
          <w:lang w:val="en-GB"/>
        </w:rPr>
      </w:pPr>
      <w:r w:rsidRPr="00DC7F52">
        <w:rPr>
          <w:rFonts w:ascii="DokChampa" w:hAnsi="DokChampa" w:cs="DokChampa" w:hint="cs"/>
          <w:sz w:val="20"/>
          <w:szCs w:val="20"/>
          <w:lang w:val="en-GB"/>
        </w:rPr>
        <w:t>Conducted investigations and disciplinary’s.</w:t>
      </w:r>
    </w:p>
    <w:p w14:paraId="55E4C687" w14:textId="77777777" w:rsidR="00DC7F52" w:rsidRPr="00DC7F52" w:rsidRDefault="00DC7F52" w:rsidP="00115F2C">
      <w:pPr>
        <w:numPr>
          <w:ilvl w:val="0"/>
          <w:numId w:val="15"/>
        </w:numPr>
        <w:jc w:val="both"/>
        <w:rPr>
          <w:rFonts w:ascii="DokChampa" w:hAnsi="DokChampa" w:cs="DokChampa"/>
          <w:sz w:val="20"/>
          <w:szCs w:val="20"/>
          <w:lang w:val="en-GB"/>
        </w:rPr>
      </w:pPr>
      <w:r w:rsidRPr="00DC7F52">
        <w:rPr>
          <w:rFonts w:ascii="DokChampa" w:hAnsi="DokChampa" w:cs="DokChampa" w:hint="cs"/>
          <w:sz w:val="20"/>
          <w:szCs w:val="20"/>
          <w:lang w:val="en-GB"/>
        </w:rPr>
        <w:t>Opened 3 new prime location stores.</w:t>
      </w:r>
    </w:p>
    <w:p w14:paraId="44A0FE89" w14:textId="77777777" w:rsidR="00DC7F52" w:rsidRPr="00DC7F52" w:rsidRDefault="00DC7F52" w:rsidP="00115F2C">
      <w:pPr>
        <w:numPr>
          <w:ilvl w:val="0"/>
          <w:numId w:val="15"/>
        </w:numPr>
        <w:jc w:val="both"/>
        <w:rPr>
          <w:rFonts w:ascii="DokChampa" w:hAnsi="DokChampa" w:cs="DokChampa"/>
          <w:sz w:val="20"/>
          <w:szCs w:val="20"/>
          <w:lang w:val="en-GB"/>
        </w:rPr>
      </w:pPr>
      <w:r w:rsidRPr="00DC7F52">
        <w:rPr>
          <w:rFonts w:ascii="DokChampa" w:hAnsi="DokChampa" w:cs="DokChampa" w:hint="cs"/>
          <w:sz w:val="20"/>
          <w:szCs w:val="20"/>
          <w:lang w:val="en-GB"/>
        </w:rPr>
        <w:t>Area support trainer.</w:t>
      </w:r>
    </w:p>
    <w:p w14:paraId="6F51B146" w14:textId="07E769CD" w:rsidR="00DC7F52" w:rsidRPr="00DC7F52" w:rsidRDefault="00DC7F52" w:rsidP="00115F2C">
      <w:pPr>
        <w:numPr>
          <w:ilvl w:val="0"/>
          <w:numId w:val="15"/>
        </w:numPr>
        <w:jc w:val="both"/>
        <w:rPr>
          <w:rFonts w:ascii="DokChampa" w:hAnsi="DokChampa" w:cs="DokChampa"/>
          <w:sz w:val="20"/>
          <w:szCs w:val="20"/>
          <w:lang w:val="en-GB"/>
        </w:rPr>
      </w:pPr>
      <w:r w:rsidRPr="00DC7F52">
        <w:rPr>
          <w:rFonts w:ascii="DokChampa" w:hAnsi="DokChampa" w:cs="DokChampa" w:hint="cs"/>
          <w:sz w:val="20"/>
          <w:szCs w:val="20"/>
          <w:lang w:val="en-GB"/>
        </w:rPr>
        <w:t>Trained future Managers and Area Managers.</w:t>
      </w:r>
    </w:p>
    <w:p w14:paraId="53D289D4" w14:textId="77777777" w:rsidR="00DC7F52" w:rsidRPr="00DC7F52" w:rsidRDefault="00DC7F52" w:rsidP="00115F2C">
      <w:pPr>
        <w:ind w:left="720"/>
        <w:jc w:val="both"/>
        <w:rPr>
          <w:rFonts w:ascii="DokChampa" w:hAnsi="DokChampa" w:cs="DokChampa"/>
          <w:sz w:val="20"/>
          <w:szCs w:val="20"/>
          <w:lang w:val="en-GB"/>
        </w:rPr>
      </w:pPr>
    </w:p>
    <w:p w14:paraId="2C0AACAA" w14:textId="49E076F8" w:rsidR="00DC7F52" w:rsidRPr="00DC7F52" w:rsidRDefault="00DC7F52" w:rsidP="00115F2C">
      <w:pPr>
        <w:rPr>
          <w:rFonts w:ascii="DokChampa" w:hAnsi="DokChampa" w:cs="DokChampa"/>
          <w:sz w:val="20"/>
          <w:szCs w:val="20"/>
          <w:lang w:val="en-GB"/>
        </w:rPr>
      </w:pPr>
      <w:r w:rsidRPr="00DC7F52">
        <w:rPr>
          <w:rFonts w:ascii="DokChampa" w:hAnsi="DokChampa" w:cs="DokChampa" w:hint="cs"/>
          <w:b/>
          <w:bCs/>
          <w:sz w:val="20"/>
          <w:szCs w:val="20"/>
          <w:lang w:val="en-GB"/>
        </w:rPr>
        <w:t>Ann Summers –Assistant Store Manager.</w:t>
      </w:r>
      <w:r w:rsidRPr="00DC7F52">
        <w:rPr>
          <w:rFonts w:ascii="DokChampa" w:hAnsi="DokChampa" w:cs="DokChampa" w:hint="cs"/>
          <w:sz w:val="20"/>
          <w:szCs w:val="20"/>
          <w:lang w:val="en-GB"/>
        </w:rPr>
        <w:br/>
        <w:t>(2008 – 2013)</w:t>
      </w:r>
      <w:r w:rsidRPr="00DC7F52">
        <w:rPr>
          <w:rFonts w:ascii="DokChampa" w:hAnsi="DokChampa" w:cs="DokChampa" w:hint="cs"/>
          <w:sz w:val="20"/>
          <w:szCs w:val="20"/>
          <w:lang w:val="en-GB"/>
        </w:rPr>
        <w:br/>
        <w:t>My first real Management role, during my time with Ann Summers I designed a new payroll program for the South Area. I was awarded the Assistant Manager of the year in 2009. I was also given the opportunity to Manage the store in the Channel Islands however turned this down due to its location. Other highlights of my time with Ann Summers include but are not limited to.</w:t>
      </w:r>
    </w:p>
    <w:p w14:paraId="31BE7E08" w14:textId="77777777" w:rsidR="00DC7F52" w:rsidRPr="00DC7F52" w:rsidRDefault="00DC7F52" w:rsidP="00115F2C">
      <w:pPr>
        <w:jc w:val="both"/>
        <w:rPr>
          <w:rFonts w:ascii="DokChampa" w:hAnsi="DokChampa" w:cs="DokChampa"/>
          <w:sz w:val="20"/>
          <w:szCs w:val="20"/>
          <w:lang w:val="en-GB"/>
        </w:rPr>
      </w:pPr>
    </w:p>
    <w:p w14:paraId="308EAE54" w14:textId="77777777" w:rsidR="00DC7F52" w:rsidRPr="00DC7F52" w:rsidRDefault="00DC7F52" w:rsidP="00115F2C">
      <w:pPr>
        <w:numPr>
          <w:ilvl w:val="0"/>
          <w:numId w:val="16"/>
        </w:numPr>
        <w:jc w:val="both"/>
        <w:rPr>
          <w:rFonts w:ascii="DokChampa" w:hAnsi="DokChampa" w:cs="DokChampa"/>
          <w:sz w:val="20"/>
          <w:szCs w:val="20"/>
          <w:lang w:val="en-GB"/>
        </w:rPr>
      </w:pPr>
      <w:r w:rsidRPr="00DC7F52">
        <w:rPr>
          <w:rFonts w:ascii="DokChampa" w:hAnsi="DokChampa" w:cs="DokChampa" w:hint="cs"/>
          <w:sz w:val="20"/>
          <w:szCs w:val="20"/>
          <w:lang w:val="en-GB"/>
        </w:rPr>
        <w:t>Covering Store Manager for the Epsom store (2009) and Covering Manager for the Jersey store (2012) to aid with my development as a manager.</w:t>
      </w:r>
    </w:p>
    <w:p w14:paraId="6CC2ABAC" w14:textId="77777777" w:rsidR="00DC7F52" w:rsidRPr="00DC7F52" w:rsidRDefault="00DC7F52" w:rsidP="00115F2C">
      <w:pPr>
        <w:numPr>
          <w:ilvl w:val="0"/>
          <w:numId w:val="16"/>
        </w:numPr>
        <w:jc w:val="both"/>
        <w:rPr>
          <w:rFonts w:ascii="DokChampa" w:hAnsi="DokChampa" w:cs="DokChampa"/>
          <w:sz w:val="20"/>
          <w:szCs w:val="20"/>
          <w:lang w:val="en-GB"/>
        </w:rPr>
      </w:pPr>
      <w:r w:rsidRPr="00DC7F52">
        <w:rPr>
          <w:rFonts w:ascii="DokChampa" w:hAnsi="DokChampa" w:cs="DokChampa" w:hint="cs"/>
          <w:sz w:val="20"/>
          <w:szCs w:val="20"/>
          <w:lang w:val="en-GB"/>
        </w:rPr>
        <w:t>Won the ASM Award for the south region 2009.</w:t>
      </w:r>
    </w:p>
    <w:p w14:paraId="0340D98D" w14:textId="77777777" w:rsidR="00DC7F52" w:rsidRPr="00DC7F52" w:rsidRDefault="00DC7F52" w:rsidP="00115F2C">
      <w:pPr>
        <w:numPr>
          <w:ilvl w:val="0"/>
          <w:numId w:val="16"/>
        </w:numPr>
        <w:jc w:val="both"/>
        <w:rPr>
          <w:rFonts w:ascii="DokChampa" w:hAnsi="DokChampa" w:cs="DokChampa"/>
          <w:sz w:val="20"/>
          <w:szCs w:val="20"/>
          <w:lang w:val="en-GB"/>
        </w:rPr>
      </w:pPr>
      <w:r w:rsidRPr="00DC7F52">
        <w:rPr>
          <w:rFonts w:ascii="DokChampa" w:hAnsi="DokChampa" w:cs="DokChampa" w:hint="cs"/>
          <w:sz w:val="20"/>
          <w:szCs w:val="20"/>
          <w:lang w:val="en-GB"/>
        </w:rPr>
        <w:t>Operational and Compliance specialist for the South Area.</w:t>
      </w:r>
    </w:p>
    <w:p w14:paraId="69E6B7A2" w14:textId="5F73E309" w:rsidR="00DC7F52" w:rsidRPr="00DC7F52" w:rsidRDefault="00DC7F52" w:rsidP="00115F2C">
      <w:pPr>
        <w:numPr>
          <w:ilvl w:val="0"/>
          <w:numId w:val="16"/>
        </w:numPr>
        <w:jc w:val="both"/>
        <w:rPr>
          <w:rFonts w:ascii="DokChampa" w:hAnsi="DokChampa" w:cs="DokChampa"/>
          <w:sz w:val="20"/>
          <w:szCs w:val="20"/>
          <w:lang w:val="en-GB"/>
        </w:rPr>
      </w:pPr>
      <w:r w:rsidRPr="00DC7F52">
        <w:rPr>
          <w:rFonts w:ascii="DokChampa" w:hAnsi="DokChampa" w:cs="DokChampa" w:hint="cs"/>
          <w:sz w:val="20"/>
          <w:szCs w:val="20"/>
          <w:lang w:val="en-GB"/>
        </w:rPr>
        <w:t xml:space="preserve">Designed a new payroll program for the South Area, later it was rolled out in other </w:t>
      </w:r>
      <w:r w:rsidR="007E6CF6" w:rsidRPr="00DC7F52">
        <w:rPr>
          <w:rFonts w:ascii="DokChampa" w:hAnsi="DokChampa" w:cs="DokChampa"/>
          <w:sz w:val="20"/>
          <w:szCs w:val="20"/>
          <w:lang w:val="en-GB"/>
        </w:rPr>
        <w:t>areas.</w:t>
      </w:r>
    </w:p>
    <w:p w14:paraId="531FB1A5" w14:textId="77777777" w:rsidR="00DC7F52" w:rsidRPr="00DC7F52" w:rsidRDefault="00DC7F52" w:rsidP="00115F2C">
      <w:pPr>
        <w:numPr>
          <w:ilvl w:val="0"/>
          <w:numId w:val="16"/>
        </w:numPr>
        <w:jc w:val="both"/>
        <w:rPr>
          <w:rFonts w:ascii="DokChampa" w:hAnsi="DokChampa" w:cs="DokChampa"/>
          <w:sz w:val="20"/>
          <w:szCs w:val="20"/>
          <w:lang w:val="en-GB"/>
        </w:rPr>
      </w:pPr>
      <w:r w:rsidRPr="00DC7F52">
        <w:rPr>
          <w:rFonts w:ascii="DokChampa" w:hAnsi="DokChampa" w:cs="DokChampa" w:hint="cs"/>
          <w:sz w:val="20"/>
          <w:szCs w:val="20"/>
          <w:lang w:val="en-GB"/>
        </w:rPr>
        <w:t>Provided support for other store during their stock takes.</w:t>
      </w:r>
    </w:p>
    <w:p w14:paraId="01EEF816" w14:textId="73F5C5DB" w:rsidR="00DC7F52" w:rsidRPr="00DC7F52" w:rsidRDefault="00DC7F52" w:rsidP="00115F2C">
      <w:pPr>
        <w:numPr>
          <w:ilvl w:val="0"/>
          <w:numId w:val="16"/>
        </w:numPr>
        <w:jc w:val="both"/>
        <w:rPr>
          <w:rFonts w:ascii="DokChampa" w:hAnsi="DokChampa" w:cs="DokChampa"/>
          <w:sz w:val="20"/>
          <w:szCs w:val="20"/>
          <w:lang w:val="en-GB"/>
        </w:rPr>
      </w:pPr>
      <w:r w:rsidRPr="00DC7F52">
        <w:rPr>
          <w:rFonts w:ascii="DokChampa" w:hAnsi="DokChampa" w:cs="DokChampa" w:hint="cs"/>
          <w:sz w:val="20"/>
          <w:szCs w:val="20"/>
          <w:lang w:val="en-GB"/>
        </w:rPr>
        <w:t>Assisted with several store Refits.</w:t>
      </w:r>
    </w:p>
    <w:p w14:paraId="16CC6E33" w14:textId="77777777" w:rsidR="00DC7F52" w:rsidRPr="00DC7F52" w:rsidRDefault="00DC7F52" w:rsidP="00115F2C">
      <w:pPr>
        <w:jc w:val="both"/>
        <w:rPr>
          <w:rFonts w:ascii="DokChampa" w:hAnsi="DokChampa" w:cs="DokChampa"/>
          <w:sz w:val="20"/>
          <w:szCs w:val="20"/>
          <w:lang w:val="en-GB"/>
        </w:rPr>
      </w:pPr>
    </w:p>
    <w:p w14:paraId="47B0221C" w14:textId="77777777" w:rsidR="00DC7F52" w:rsidRPr="00DC7F52" w:rsidRDefault="00DC7F52" w:rsidP="00115F2C">
      <w:pPr>
        <w:rPr>
          <w:rFonts w:ascii="DokChampa" w:hAnsi="DokChampa" w:cs="DokChampa"/>
          <w:sz w:val="20"/>
          <w:szCs w:val="20"/>
          <w:lang w:val="en-GB"/>
        </w:rPr>
      </w:pPr>
      <w:r w:rsidRPr="00DC7F52">
        <w:rPr>
          <w:rFonts w:ascii="DokChampa" w:hAnsi="DokChampa" w:cs="DokChampa" w:hint="cs"/>
          <w:b/>
          <w:bCs/>
          <w:sz w:val="20"/>
          <w:szCs w:val="20"/>
          <w:lang w:val="en-GB"/>
        </w:rPr>
        <w:t>Earlier jobs.</w:t>
      </w:r>
      <w:r w:rsidRPr="00DC7F52">
        <w:rPr>
          <w:rFonts w:ascii="DokChampa" w:hAnsi="DokChampa" w:cs="DokChampa" w:hint="cs"/>
          <w:sz w:val="20"/>
          <w:szCs w:val="20"/>
          <w:lang w:val="en-GB"/>
        </w:rPr>
        <w:br/>
        <w:t>Millets – (2006 – 2008) – Store Supervisor</w:t>
      </w:r>
      <w:r w:rsidRPr="00DC7F52">
        <w:rPr>
          <w:rFonts w:ascii="DokChampa" w:hAnsi="DokChampa" w:cs="DokChampa" w:hint="cs"/>
          <w:sz w:val="20"/>
          <w:szCs w:val="20"/>
          <w:lang w:val="en-GB"/>
        </w:rPr>
        <w:br/>
        <w:t>Subway – (2004 – 2006) – Senior Team Leader</w:t>
      </w:r>
      <w:r w:rsidRPr="00DC7F52">
        <w:rPr>
          <w:rFonts w:ascii="DokChampa" w:hAnsi="DokChampa" w:cs="DokChampa" w:hint="cs"/>
          <w:sz w:val="20"/>
          <w:szCs w:val="20"/>
          <w:lang w:val="en-GB"/>
        </w:rPr>
        <w:br/>
        <w:t>Odeon – (2003 – 2004)</w:t>
      </w:r>
      <w:r w:rsidRPr="00DC7F52">
        <w:rPr>
          <w:rFonts w:ascii="DokChampa" w:hAnsi="DokChampa" w:cs="DokChampa" w:hint="cs"/>
          <w:sz w:val="20"/>
          <w:szCs w:val="20"/>
          <w:lang w:val="en-GB"/>
        </w:rPr>
        <w:br/>
        <w:t>Sainsburys – (1999 – 2003)</w:t>
      </w:r>
    </w:p>
    <w:p w14:paraId="625F8C6F" w14:textId="5D8CE2B6" w:rsidR="00755B53" w:rsidRDefault="00755B53" w:rsidP="00115F2C">
      <w:pPr>
        <w:jc w:val="both"/>
        <w:rPr>
          <w:rFonts w:ascii="DokChampa" w:hAnsi="DokChampa" w:cs="DokChampa"/>
          <w:sz w:val="20"/>
          <w:szCs w:val="20"/>
        </w:rPr>
      </w:pPr>
    </w:p>
    <w:p w14:paraId="00E2359D" w14:textId="7612DCA5" w:rsidR="006864B5" w:rsidRDefault="006864B5" w:rsidP="00115F2C">
      <w:pPr>
        <w:jc w:val="both"/>
        <w:rPr>
          <w:rFonts w:ascii="DokChampa" w:hAnsi="DokChampa" w:cs="DokChampa"/>
          <w:b/>
          <w:bCs/>
          <w:sz w:val="20"/>
          <w:szCs w:val="20"/>
        </w:rPr>
      </w:pPr>
      <w:r>
        <w:rPr>
          <w:rFonts w:ascii="DokChampa" w:hAnsi="DokChampa" w:cs="DokChampa"/>
          <w:b/>
          <w:bCs/>
          <w:sz w:val="20"/>
          <w:szCs w:val="20"/>
        </w:rPr>
        <w:t>Education</w:t>
      </w:r>
    </w:p>
    <w:p w14:paraId="69777CEF" w14:textId="77777777" w:rsidR="007E6CF6" w:rsidRDefault="007E6CF6" w:rsidP="007E6CF6">
      <w:pPr>
        <w:jc w:val="both"/>
        <w:rPr>
          <w:rStyle w:val="None"/>
          <w:rFonts w:ascii="DokChampa" w:hAnsi="DokChampa" w:cs="DokChampa"/>
          <w:sz w:val="20"/>
          <w:szCs w:val="20"/>
        </w:rPr>
      </w:pPr>
    </w:p>
    <w:p w14:paraId="394D054D" w14:textId="449D8155" w:rsidR="007E6CF6" w:rsidRPr="007E6CF6" w:rsidRDefault="007E6CF6" w:rsidP="007E6CF6">
      <w:pPr>
        <w:jc w:val="both"/>
        <w:rPr>
          <w:rStyle w:val="None"/>
          <w:rFonts w:ascii="DokChampa" w:hAnsi="DokChampa" w:cs="DokChampa"/>
          <w:sz w:val="20"/>
          <w:szCs w:val="20"/>
        </w:rPr>
      </w:pPr>
      <w:r w:rsidRPr="007E6CF6">
        <w:rPr>
          <w:rStyle w:val="None"/>
          <w:rFonts w:ascii="DokChampa" w:hAnsi="DokChampa" w:cs="DokChampa"/>
          <w:sz w:val="20"/>
          <w:szCs w:val="20"/>
        </w:rPr>
        <w:t>Falmouth University</w:t>
      </w:r>
    </w:p>
    <w:p w14:paraId="2515160F" w14:textId="7BD9B0B3" w:rsidR="007E6CF6" w:rsidRPr="007E6CF6" w:rsidRDefault="007E6CF6" w:rsidP="007E6CF6">
      <w:pPr>
        <w:jc w:val="both"/>
        <w:rPr>
          <w:rStyle w:val="None"/>
          <w:rFonts w:ascii="DokChampa" w:hAnsi="DokChampa" w:cs="DokChampa"/>
          <w:sz w:val="20"/>
          <w:szCs w:val="20"/>
        </w:rPr>
      </w:pPr>
      <w:r w:rsidRPr="007E6CF6">
        <w:rPr>
          <w:rStyle w:val="None"/>
          <w:rFonts w:ascii="DokChampa" w:hAnsi="DokChampa" w:cs="DokChampa"/>
          <w:sz w:val="20"/>
          <w:szCs w:val="20"/>
        </w:rPr>
        <w:t>(2019 - 2023)</w:t>
      </w:r>
    </w:p>
    <w:p w14:paraId="34FBFBCA" w14:textId="5E4E80F1" w:rsidR="007E6CF6" w:rsidRPr="007E6CF6" w:rsidRDefault="007E6CF6" w:rsidP="007E6CF6">
      <w:pPr>
        <w:jc w:val="both"/>
        <w:rPr>
          <w:rStyle w:val="None"/>
          <w:rFonts w:ascii="DokChampa" w:hAnsi="DokChampa" w:cs="DokChampa"/>
          <w:sz w:val="20"/>
          <w:szCs w:val="20"/>
        </w:rPr>
      </w:pPr>
      <w:r w:rsidRPr="007E6CF6">
        <w:rPr>
          <w:rStyle w:val="None"/>
          <w:rFonts w:ascii="DokChampa" w:hAnsi="DokChampa" w:cs="DokChampa"/>
          <w:sz w:val="20"/>
          <w:szCs w:val="20"/>
        </w:rPr>
        <w:t xml:space="preserve">MA Game Design, </w:t>
      </w:r>
      <w:r w:rsidR="007F25F6">
        <w:rPr>
          <w:rStyle w:val="None"/>
          <w:rFonts w:ascii="DokChampa" w:hAnsi="DokChampa" w:cs="DokChampa"/>
          <w:sz w:val="20"/>
          <w:szCs w:val="20"/>
        </w:rPr>
        <w:t>Distinction</w:t>
      </w:r>
      <w:r w:rsidRPr="007E6CF6">
        <w:rPr>
          <w:rStyle w:val="None"/>
          <w:rFonts w:ascii="DokChampa" w:hAnsi="DokChampa" w:cs="DokChampa"/>
          <w:sz w:val="20"/>
          <w:szCs w:val="20"/>
        </w:rPr>
        <w:t>.</w:t>
      </w:r>
    </w:p>
    <w:p w14:paraId="68AF413D" w14:textId="1F66BDFF" w:rsidR="006864B5" w:rsidRPr="007E6CF6" w:rsidRDefault="007E6CF6" w:rsidP="007E6CF6">
      <w:pPr>
        <w:jc w:val="both"/>
        <w:rPr>
          <w:rStyle w:val="None"/>
          <w:rFonts w:ascii="DokChampa" w:hAnsi="DokChampa" w:cs="DokChampa"/>
          <w:sz w:val="20"/>
          <w:szCs w:val="20"/>
        </w:rPr>
      </w:pPr>
      <w:r w:rsidRPr="007E6CF6">
        <w:rPr>
          <w:rStyle w:val="None"/>
          <w:rFonts w:ascii="DokChampa" w:hAnsi="DokChampa" w:cs="DokChampa"/>
          <w:sz w:val="20"/>
          <w:szCs w:val="20"/>
        </w:rPr>
        <w:t>BA Game development, Design, 2.1</w:t>
      </w:r>
      <w:r w:rsidR="00B824F2">
        <w:rPr>
          <w:rStyle w:val="None"/>
          <w:rFonts w:ascii="DokChampa" w:hAnsi="DokChampa" w:cs="DokChampa"/>
          <w:sz w:val="20"/>
          <w:szCs w:val="20"/>
        </w:rPr>
        <w:t xml:space="preserve"> with </w:t>
      </w:r>
      <w:proofErr w:type="spellStart"/>
      <w:r w:rsidR="00B824F2">
        <w:rPr>
          <w:rStyle w:val="None"/>
          <w:rFonts w:ascii="DokChampa" w:hAnsi="DokChampa" w:cs="DokChampa"/>
          <w:sz w:val="20"/>
          <w:szCs w:val="20"/>
        </w:rPr>
        <w:t>Honours</w:t>
      </w:r>
      <w:proofErr w:type="spellEnd"/>
      <w:r w:rsidR="00B824F2">
        <w:rPr>
          <w:rStyle w:val="None"/>
          <w:rFonts w:ascii="DokChampa" w:hAnsi="DokChampa" w:cs="DokChampa"/>
          <w:sz w:val="20"/>
          <w:szCs w:val="20"/>
        </w:rPr>
        <w:t>.</w:t>
      </w:r>
    </w:p>
    <w:p w14:paraId="40E285A1" w14:textId="77777777" w:rsidR="007E6CF6" w:rsidRPr="006864B5" w:rsidRDefault="007E6CF6" w:rsidP="007E6CF6">
      <w:pPr>
        <w:pStyle w:val="ListParagraph"/>
        <w:jc w:val="both"/>
        <w:rPr>
          <w:rStyle w:val="None"/>
          <w:rFonts w:ascii="DokChampa" w:hAnsi="DokChampa" w:cs="DokChampa"/>
          <w:sz w:val="20"/>
          <w:szCs w:val="20"/>
        </w:rPr>
      </w:pPr>
    </w:p>
    <w:p w14:paraId="29494450" w14:textId="77777777" w:rsidR="00073131" w:rsidRDefault="006864B5" w:rsidP="00115F2C">
      <w:pPr>
        <w:jc w:val="both"/>
        <w:rPr>
          <w:rStyle w:val="None"/>
          <w:rFonts w:ascii="DokChampa" w:hAnsi="DokChampa" w:cs="DokChampa"/>
          <w:sz w:val="20"/>
          <w:szCs w:val="20"/>
        </w:rPr>
      </w:pPr>
      <w:r w:rsidRPr="006864B5">
        <w:rPr>
          <w:rStyle w:val="None"/>
          <w:rFonts w:ascii="DokChampa" w:hAnsi="DokChampa" w:cs="DokChampa" w:hint="cs"/>
          <w:sz w:val="20"/>
          <w:szCs w:val="20"/>
        </w:rPr>
        <w:t>Northeast Surrey Collage of Technology</w:t>
      </w:r>
      <w:r>
        <w:rPr>
          <w:rStyle w:val="None"/>
          <w:rFonts w:ascii="DokChampa" w:hAnsi="DokChampa" w:cs="DokChampa"/>
          <w:sz w:val="20"/>
          <w:szCs w:val="20"/>
        </w:rPr>
        <w:t xml:space="preserve"> </w:t>
      </w:r>
    </w:p>
    <w:p w14:paraId="3C5D2A98" w14:textId="065C983E" w:rsidR="006864B5" w:rsidRDefault="006864B5" w:rsidP="00115F2C">
      <w:pPr>
        <w:jc w:val="both"/>
        <w:rPr>
          <w:rStyle w:val="None"/>
          <w:rFonts w:ascii="DokChampa" w:hAnsi="DokChampa" w:cs="DokChampa"/>
          <w:sz w:val="20"/>
          <w:szCs w:val="20"/>
        </w:rPr>
      </w:pPr>
      <w:r>
        <w:rPr>
          <w:rStyle w:val="None"/>
          <w:rFonts w:ascii="DokChampa" w:hAnsi="DokChampa" w:cs="DokChampa"/>
          <w:sz w:val="20"/>
          <w:szCs w:val="20"/>
        </w:rPr>
        <w:t>(2002 – 2004)</w:t>
      </w:r>
    </w:p>
    <w:p w14:paraId="02C3F680" w14:textId="5FF55CF5" w:rsidR="006864B5" w:rsidRPr="00073131" w:rsidRDefault="006864B5" w:rsidP="00073131">
      <w:pPr>
        <w:jc w:val="both"/>
        <w:rPr>
          <w:rStyle w:val="None"/>
          <w:rFonts w:ascii="DokChampa" w:hAnsi="DokChampa" w:cs="DokChampa"/>
          <w:sz w:val="20"/>
          <w:szCs w:val="20"/>
        </w:rPr>
      </w:pPr>
      <w:r w:rsidRPr="00073131">
        <w:rPr>
          <w:rStyle w:val="None"/>
          <w:rFonts w:ascii="DokChampa" w:hAnsi="DokChampa" w:cs="DokChampa" w:hint="cs"/>
          <w:sz w:val="20"/>
          <w:szCs w:val="20"/>
        </w:rPr>
        <w:t xml:space="preserve">CISCO Networking Academy Semesters 1 – 4 </w:t>
      </w:r>
      <w:r w:rsidR="00585F7E">
        <w:rPr>
          <w:rStyle w:val="None"/>
          <w:rFonts w:ascii="DokChampa" w:hAnsi="DokChampa" w:cs="DokChampa"/>
          <w:sz w:val="20"/>
          <w:szCs w:val="20"/>
        </w:rPr>
        <w:t>P</w:t>
      </w:r>
      <w:r w:rsidRPr="00073131">
        <w:rPr>
          <w:rStyle w:val="None"/>
          <w:rFonts w:ascii="DokChampa" w:hAnsi="DokChampa" w:cs="DokChampa"/>
          <w:sz w:val="20"/>
          <w:szCs w:val="20"/>
        </w:rPr>
        <w:t>ass.</w:t>
      </w:r>
    </w:p>
    <w:p w14:paraId="32D42CCC" w14:textId="77777777" w:rsidR="006864B5" w:rsidRPr="00073131" w:rsidRDefault="006864B5" w:rsidP="00073131">
      <w:pPr>
        <w:jc w:val="both"/>
        <w:rPr>
          <w:rStyle w:val="None"/>
          <w:rFonts w:ascii="DokChampa" w:hAnsi="DokChampa" w:cs="DokChampa"/>
          <w:sz w:val="20"/>
          <w:szCs w:val="20"/>
        </w:rPr>
      </w:pPr>
      <w:r w:rsidRPr="00073131">
        <w:rPr>
          <w:rStyle w:val="None"/>
          <w:rFonts w:ascii="DokChampa" w:hAnsi="DokChampa" w:cs="DokChampa" w:hint="cs"/>
          <w:sz w:val="20"/>
          <w:szCs w:val="20"/>
        </w:rPr>
        <w:t>City and Guilds Level 2 Networking, Pass.</w:t>
      </w:r>
    </w:p>
    <w:p w14:paraId="10C74C9B" w14:textId="77777777" w:rsidR="006864B5" w:rsidRPr="00073131" w:rsidRDefault="006864B5" w:rsidP="00073131">
      <w:pPr>
        <w:jc w:val="both"/>
        <w:rPr>
          <w:rFonts w:ascii="DokChampa" w:hAnsi="DokChampa" w:cs="DokChampa"/>
          <w:sz w:val="20"/>
          <w:szCs w:val="20"/>
        </w:rPr>
      </w:pPr>
      <w:r w:rsidRPr="00073131">
        <w:rPr>
          <w:rStyle w:val="None"/>
          <w:rFonts w:ascii="DokChampa" w:hAnsi="DokChampa" w:cs="DokChampa" w:hint="cs"/>
          <w:sz w:val="20"/>
          <w:szCs w:val="20"/>
        </w:rPr>
        <w:t>City and Guilds Level 2 Computer Applications Pass.</w:t>
      </w:r>
    </w:p>
    <w:p w14:paraId="48D28D28" w14:textId="77777777" w:rsidR="006864B5" w:rsidRPr="006864B5" w:rsidRDefault="006864B5" w:rsidP="00115F2C">
      <w:pPr>
        <w:jc w:val="both"/>
        <w:rPr>
          <w:rFonts w:ascii="DokChampa" w:hAnsi="DokChampa" w:cs="DokChampa"/>
          <w:sz w:val="20"/>
          <w:szCs w:val="20"/>
        </w:rPr>
      </w:pPr>
    </w:p>
    <w:p w14:paraId="0CF2F5EE" w14:textId="77777777" w:rsidR="00073131" w:rsidRDefault="006864B5" w:rsidP="00115F2C">
      <w:pPr>
        <w:jc w:val="both"/>
        <w:rPr>
          <w:rStyle w:val="None"/>
          <w:rFonts w:ascii="DokChampa" w:hAnsi="DokChampa" w:cs="DokChampa"/>
          <w:sz w:val="20"/>
          <w:szCs w:val="20"/>
        </w:rPr>
      </w:pPr>
      <w:r w:rsidRPr="006864B5">
        <w:rPr>
          <w:rStyle w:val="None"/>
          <w:rFonts w:ascii="DokChampa" w:hAnsi="DokChampa" w:cs="DokChampa" w:hint="cs"/>
          <w:sz w:val="20"/>
          <w:szCs w:val="20"/>
        </w:rPr>
        <w:t>Epsom and Ewell High School</w:t>
      </w:r>
      <w:r>
        <w:rPr>
          <w:rStyle w:val="None"/>
          <w:rFonts w:ascii="DokChampa" w:hAnsi="DokChampa" w:cs="DokChampa"/>
          <w:sz w:val="20"/>
          <w:szCs w:val="20"/>
        </w:rPr>
        <w:t xml:space="preserve"> </w:t>
      </w:r>
    </w:p>
    <w:p w14:paraId="507E0FDF" w14:textId="33BDA1BF" w:rsidR="006864B5" w:rsidRPr="006864B5" w:rsidRDefault="006864B5" w:rsidP="00115F2C">
      <w:pPr>
        <w:jc w:val="both"/>
        <w:rPr>
          <w:rFonts w:ascii="DokChampa" w:hAnsi="DokChampa" w:cs="DokChampa"/>
          <w:sz w:val="20"/>
          <w:szCs w:val="20"/>
        </w:rPr>
      </w:pPr>
      <w:r>
        <w:rPr>
          <w:rStyle w:val="None"/>
          <w:rFonts w:ascii="DokChampa" w:hAnsi="DokChampa" w:cs="DokChampa"/>
          <w:sz w:val="20"/>
          <w:szCs w:val="20"/>
        </w:rPr>
        <w:t>(1998 – 2000)</w:t>
      </w:r>
    </w:p>
    <w:p w14:paraId="4F040DA6" w14:textId="77777777" w:rsidR="006864B5" w:rsidRPr="00073131" w:rsidRDefault="006864B5" w:rsidP="00073131">
      <w:pPr>
        <w:jc w:val="both"/>
        <w:rPr>
          <w:rFonts w:ascii="DokChampa" w:hAnsi="DokChampa" w:cs="DokChampa"/>
          <w:sz w:val="20"/>
          <w:szCs w:val="20"/>
        </w:rPr>
      </w:pPr>
      <w:r w:rsidRPr="00073131">
        <w:rPr>
          <w:rStyle w:val="None"/>
          <w:rFonts w:ascii="DokChampa" w:hAnsi="DokChampa" w:cs="DokChampa" w:hint="cs"/>
          <w:sz w:val="20"/>
          <w:szCs w:val="20"/>
        </w:rPr>
        <w:t>GNVQ Intermediate Business Pass.</w:t>
      </w:r>
    </w:p>
    <w:p w14:paraId="749D10BE" w14:textId="68A32042" w:rsidR="006864B5" w:rsidRDefault="006864B5" w:rsidP="00115F2C">
      <w:pPr>
        <w:jc w:val="both"/>
        <w:rPr>
          <w:rFonts w:ascii="DokChampa" w:hAnsi="DokChampa" w:cs="DokChampa"/>
          <w:b/>
          <w:bCs/>
          <w:sz w:val="20"/>
          <w:szCs w:val="20"/>
        </w:rPr>
      </w:pPr>
    </w:p>
    <w:p w14:paraId="3438A90D" w14:textId="77777777" w:rsidR="00FA5F99" w:rsidRDefault="00FA5F99" w:rsidP="00FA5F99">
      <w:pPr>
        <w:rPr>
          <w:rStyle w:val="None"/>
          <w:rFonts w:ascii="DokChampa" w:hAnsi="DokChampa" w:cs="DokChampa"/>
          <w:b/>
          <w:bCs/>
          <w:sz w:val="20"/>
          <w:szCs w:val="20"/>
        </w:rPr>
      </w:pPr>
      <w:r w:rsidRPr="00A45F47">
        <w:rPr>
          <w:rStyle w:val="None"/>
          <w:rFonts w:ascii="DokChampa" w:hAnsi="DokChampa" w:cs="DokChampa" w:hint="cs"/>
          <w:b/>
          <w:bCs/>
          <w:sz w:val="20"/>
          <w:szCs w:val="20"/>
        </w:rPr>
        <w:t>Hobbies and Interests</w:t>
      </w:r>
    </w:p>
    <w:p w14:paraId="7CBA3947" w14:textId="77777777" w:rsidR="00FA5F99" w:rsidRPr="00A45F47" w:rsidRDefault="00FA5F99" w:rsidP="00FA5F99">
      <w:pPr>
        <w:rPr>
          <w:rFonts w:ascii="DokChampa" w:hAnsi="DokChampa" w:cs="DokChampa"/>
          <w:sz w:val="20"/>
          <w:szCs w:val="20"/>
        </w:rPr>
      </w:pPr>
    </w:p>
    <w:p w14:paraId="69C388D6" w14:textId="6F7F6056" w:rsidR="00906919" w:rsidRPr="00906919" w:rsidRDefault="00906919" w:rsidP="00906919">
      <w:pPr>
        <w:jc w:val="both"/>
        <w:rPr>
          <w:rStyle w:val="None"/>
          <w:rFonts w:ascii="DokChampa" w:hAnsi="DokChampa" w:cs="DokChampa"/>
          <w:sz w:val="20"/>
          <w:szCs w:val="20"/>
        </w:rPr>
      </w:pPr>
      <w:r w:rsidRPr="00906919">
        <w:rPr>
          <w:rStyle w:val="None"/>
          <w:rFonts w:ascii="DokChampa" w:hAnsi="DokChampa" w:cs="DokChampa"/>
          <w:sz w:val="20"/>
          <w:szCs w:val="20"/>
        </w:rPr>
        <w:t xml:space="preserve">I am an avid gamer with a love for MMORPGS with Guild wars 2 being my MMORPG of choice, I also enjoy 4X strategy games the Civilization series topping the list here, and RPGs like The Witcher 3, or Divinity: Original Sin 2 being some of my </w:t>
      </w:r>
      <w:proofErr w:type="spellStart"/>
      <w:r w:rsidR="007E6CF6" w:rsidRPr="007E6CF6">
        <w:rPr>
          <w:rStyle w:val="None"/>
          <w:rFonts w:ascii="DokChampa" w:hAnsi="DokChampa" w:cs="DokChampa"/>
          <w:sz w:val="20"/>
          <w:szCs w:val="20"/>
        </w:rPr>
        <w:t>favourite</w:t>
      </w:r>
      <w:r w:rsidR="007E6CF6">
        <w:rPr>
          <w:rStyle w:val="None"/>
          <w:rFonts w:ascii="DokChampa" w:hAnsi="DokChampa" w:cs="DokChampa"/>
          <w:sz w:val="20"/>
          <w:szCs w:val="20"/>
        </w:rPr>
        <w:t>s</w:t>
      </w:r>
      <w:proofErr w:type="spellEnd"/>
      <w:r w:rsidRPr="00906919">
        <w:rPr>
          <w:rStyle w:val="None"/>
          <w:rFonts w:ascii="DokChampa" w:hAnsi="DokChampa" w:cs="DokChampa"/>
          <w:sz w:val="20"/>
          <w:szCs w:val="20"/>
        </w:rPr>
        <w:t>.</w:t>
      </w:r>
      <w:r w:rsidR="007E6CF6">
        <w:rPr>
          <w:rStyle w:val="None"/>
          <w:rFonts w:ascii="DokChampa" w:hAnsi="DokChampa" w:cs="DokChampa"/>
          <w:sz w:val="20"/>
          <w:szCs w:val="20"/>
        </w:rPr>
        <w:t xml:space="preserve"> </w:t>
      </w:r>
    </w:p>
    <w:p w14:paraId="0D6566B1" w14:textId="77777777" w:rsidR="00906919" w:rsidRPr="00906919" w:rsidRDefault="00906919" w:rsidP="00906919">
      <w:pPr>
        <w:jc w:val="both"/>
        <w:rPr>
          <w:rStyle w:val="None"/>
          <w:rFonts w:ascii="DokChampa" w:hAnsi="DokChampa" w:cs="DokChampa"/>
          <w:sz w:val="20"/>
          <w:szCs w:val="20"/>
        </w:rPr>
      </w:pPr>
    </w:p>
    <w:p w14:paraId="06214BD4" w14:textId="77777777" w:rsidR="00906919" w:rsidRPr="00906919" w:rsidRDefault="00906919" w:rsidP="00906919">
      <w:pPr>
        <w:jc w:val="both"/>
        <w:rPr>
          <w:rStyle w:val="None"/>
          <w:rFonts w:ascii="DokChampa" w:hAnsi="DokChampa" w:cs="DokChampa"/>
          <w:sz w:val="20"/>
          <w:szCs w:val="20"/>
        </w:rPr>
      </w:pPr>
      <w:r w:rsidRPr="00906919">
        <w:rPr>
          <w:rStyle w:val="None"/>
          <w:rFonts w:ascii="DokChampa" w:hAnsi="DokChampa" w:cs="DokChampa"/>
          <w:sz w:val="20"/>
          <w:szCs w:val="20"/>
        </w:rPr>
        <w:t>I also love history with the early to high medieval English period being me main area of focus. But I also love exploring and researching other time periods.</w:t>
      </w:r>
    </w:p>
    <w:p w14:paraId="4666A7FB" w14:textId="77777777" w:rsidR="00906919" w:rsidRPr="00906919" w:rsidRDefault="00906919" w:rsidP="00906919">
      <w:pPr>
        <w:jc w:val="both"/>
        <w:rPr>
          <w:rStyle w:val="None"/>
          <w:rFonts w:ascii="DokChampa" w:hAnsi="DokChampa" w:cs="DokChampa"/>
          <w:sz w:val="20"/>
          <w:szCs w:val="20"/>
        </w:rPr>
      </w:pPr>
    </w:p>
    <w:p w14:paraId="5519715F" w14:textId="6B472937" w:rsidR="00A45F47" w:rsidRPr="006864B5" w:rsidRDefault="00906919" w:rsidP="00906919">
      <w:pPr>
        <w:jc w:val="both"/>
        <w:rPr>
          <w:rFonts w:ascii="DokChampa" w:hAnsi="DokChampa" w:cs="DokChampa"/>
          <w:b/>
          <w:bCs/>
          <w:sz w:val="20"/>
          <w:szCs w:val="20"/>
        </w:rPr>
      </w:pPr>
      <w:r w:rsidRPr="00906919">
        <w:rPr>
          <w:rStyle w:val="None"/>
          <w:rFonts w:ascii="DokChampa" w:hAnsi="DokChampa" w:cs="DokChampa"/>
          <w:sz w:val="20"/>
          <w:szCs w:val="20"/>
        </w:rPr>
        <w:t>I enjoy walking in North Wales, the Lake District, and other areas of outstanding natural beauty. In the past I was an avid rock climber. I have travelled to the USA doing a tour of the National Parks where I visited the Grand Canyon, Zion, Death Valley, Bryce, Archers, and Canyon Lands to name but a few.</w:t>
      </w:r>
    </w:p>
    <w:sectPr w:rsidR="00A45F47" w:rsidRPr="006864B5">
      <w:headerReference w:type="default" r:id="rId9"/>
      <w:footerReference w:type="even" r:id="rId10"/>
      <w:footerReference w:type="default" r:id="rId11"/>
      <w:headerReference w:type="first" r:id="rId12"/>
      <w:footerReference w:type="first" r:id="rId13"/>
      <w:pgSz w:w="12240" w:h="15840"/>
      <w:pgMar w:top="1140" w:right="1800" w:bottom="1260" w:left="1800"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71C54" w14:textId="77777777" w:rsidR="00531B09" w:rsidRDefault="00531B09">
      <w:pPr>
        <w:spacing w:line="240" w:lineRule="auto"/>
      </w:pPr>
      <w:r>
        <w:separator/>
      </w:r>
    </w:p>
  </w:endnote>
  <w:endnote w:type="continuationSeparator" w:id="0">
    <w:p w14:paraId="35000F38" w14:textId="77777777" w:rsidR="00531B09" w:rsidRDefault="00531B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DokChampa">
    <w:altName w:val="Leelawadee UI"/>
    <w:charset w:val="DE"/>
    <w:family w:val="swiss"/>
    <w:pitch w:val="variable"/>
    <w:sig w:usb0="83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B706F" w14:textId="77777777" w:rsidR="00755B53" w:rsidRDefault="00755B5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52A84" w14:textId="77777777" w:rsidR="00755B53" w:rsidRDefault="00755B53">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C2EE8" w14:textId="77777777" w:rsidR="00755B53" w:rsidRDefault="00755B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E5F8F" w14:textId="77777777" w:rsidR="00531B09" w:rsidRDefault="00531B09">
      <w:pPr>
        <w:spacing w:line="240" w:lineRule="auto"/>
      </w:pPr>
      <w:r>
        <w:separator/>
      </w:r>
    </w:p>
  </w:footnote>
  <w:footnote w:type="continuationSeparator" w:id="0">
    <w:p w14:paraId="08F2FDC5" w14:textId="77777777" w:rsidR="00531B09" w:rsidRDefault="00531B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2E25D" w14:textId="77777777" w:rsidR="00755B53" w:rsidRDefault="00755B53">
    <w:pPr>
      <w:pStyle w:val="HeaderFoo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10CAA" w14:textId="77777777" w:rsidR="00755B53" w:rsidRDefault="00755B5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720"/>
        </w:tabs>
        <w:ind w:left="720" w:hanging="720"/>
      </w:pPr>
    </w:lvl>
    <w:lvl w:ilvl="3">
      <w:start w:val="1"/>
      <w:numFmt w:val="none"/>
      <w:pStyle w:val="Heading4"/>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20"/>
        </w:tabs>
        <w:ind w:left="10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2">
      <w:start w:val="1"/>
      <w:numFmt w:val="bullet"/>
      <w:lvlText w:val="•"/>
      <w:lvlJc w:val="left"/>
      <w:pPr>
        <w:tabs>
          <w:tab w:val="num" w:pos="720"/>
        </w:tabs>
        <w:ind w:left="14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3">
      <w:start w:val="1"/>
      <w:numFmt w:val="bullet"/>
      <w:lvlText w:val="•"/>
      <w:lvlJc w:val="left"/>
      <w:pPr>
        <w:tabs>
          <w:tab w:val="num" w:pos="720"/>
        </w:tabs>
        <w:ind w:left="18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20"/>
        </w:tabs>
        <w:ind w:left="216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5">
      <w:start w:val="1"/>
      <w:numFmt w:val="bullet"/>
      <w:lvlText w:val="•"/>
      <w:lvlJc w:val="left"/>
      <w:pPr>
        <w:tabs>
          <w:tab w:val="num" w:pos="720"/>
        </w:tabs>
        <w:ind w:left="252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6">
      <w:start w:val="1"/>
      <w:numFmt w:val="bullet"/>
      <w:lvlText w:val="•"/>
      <w:lvlJc w:val="left"/>
      <w:pPr>
        <w:tabs>
          <w:tab w:val="num" w:pos="720"/>
        </w:tabs>
        <w:ind w:left="28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20"/>
        </w:tabs>
        <w:ind w:left="32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8">
      <w:start w:val="1"/>
      <w:numFmt w:val="bullet"/>
      <w:lvlText w:val="•"/>
      <w:lvlJc w:val="left"/>
      <w:pPr>
        <w:tabs>
          <w:tab w:val="num" w:pos="720"/>
        </w:tabs>
        <w:ind w:left="36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76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65"/>
        </w:tabs>
        <w:ind w:left="112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2">
      <w:start w:val="1"/>
      <w:numFmt w:val="bullet"/>
      <w:lvlText w:val="▪"/>
      <w:lvlJc w:val="left"/>
      <w:pPr>
        <w:tabs>
          <w:tab w:val="num" w:pos="765"/>
        </w:tabs>
        <w:ind w:left="148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3">
      <w:start w:val="1"/>
      <w:numFmt w:val="bullet"/>
      <w:lvlText w:val="•"/>
      <w:lvlJc w:val="left"/>
      <w:pPr>
        <w:tabs>
          <w:tab w:val="num" w:pos="765"/>
        </w:tabs>
        <w:ind w:left="184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65"/>
        </w:tabs>
        <w:ind w:left="220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5">
      <w:start w:val="1"/>
      <w:numFmt w:val="bullet"/>
      <w:lvlText w:val="▪"/>
      <w:lvlJc w:val="left"/>
      <w:pPr>
        <w:tabs>
          <w:tab w:val="num" w:pos="765"/>
        </w:tabs>
        <w:ind w:left="256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6">
      <w:start w:val="1"/>
      <w:numFmt w:val="bullet"/>
      <w:lvlText w:val="•"/>
      <w:lvlJc w:val="left"/>
      <w:pPr>
        <w:tabs>
          <w:tab w:val="num" w:pos="765"/>
        </w:tabs>
        <w:ind w:left="292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65"/>
        </w:tabs>
        <w:ind w:left="328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8">
      <w:start w:val="1"/>
      <w:numFmt w:val="bullet"/>
      <w:lvlText w:val="▪"/>
      <w:lvlJc w:val="left"/>
      <w:pPr>
        <w:tabs>
          <w:tab w:val="num" w:pos="765"/>
        </w:tabs>
        <w:ind w:left="364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abstractNum>
  <w:abstractNum w:abstractNumId="3" w15:restartNumberingAfterBreak="0">
    <w:nsid w:val="00000004"/>
    <w:multiLevelType w:val="multilevel"/>
    <w:tmpl w:val="00000004"/>
    <w:lvl w:ilvl="0">
      <w:start w:val="1"/>
      <w:numFmt w:val="bullet"/>
      <w:lvlText w:val="•"/>
      <w:lvlJc w:val="left"/>
      <w:pPr>
        <w:tabs>
          <w:tab w:val="num" w:pos="0"/>
        </w:tabs>
        <w:ind w:left="76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65"/>
        </w:tabs>
        <w:ind w:left="112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2">
      <w:start w:val="1"/>
      <w:numFmt w:val="bullet"/>
      <w:lvlText w:val="▪"/>
      <w:lvlJc w:val="left"/>
      <w:pPr>
        <w:tabs>
          <w:tab w:val="num" w:pos="765"/>
        </w:tabs>
        <w:ind w:left="148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3">
      <w:start w:val="1"/>
      <w:numFmt w:val="bullet"/>
      <w:lvlText w:val="•"/>
      <w:lvlJc w:val="left"/>
      <w:pPr>
        <w:tabs>
          <w:tab w:val="num" w:pos="765"/>
        </w:tabs>
        <w:ind w:left="184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65"/>
        </w:tabs>
        <w:ind w:left="220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5">
      <w:start w:val="1"/>
      <w:numFmt w:val="bullet"/>
      <w:lvlText w:val="▪"/>
      <w:lvlJc w:val="left"/>
      <w:pPr>
        <w:tabs>
          <w:tab w:val="num" w:pos="765"/>
        </w:tabs>
        <w:ind w:left="256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6">
      <w:start w:val="1"/>
      <w:numFmt w:val="bullet"/>
      <w:lvlText w:val="•"/>
      <w:lvlJc w:val="left"/>
      <w:pPr>
        <w:tabs>
          <w:tab w:val="num" w:pos="765"/>
        </w:tabs>
        <w:ind w:left="292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65"/>
        </w:tabs>
        <w:ind w:left="328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8">
      <w:start w:val="1"/>
      <w:numFmt w:val="bullet"/>
      <w:lvlText w:val="▪"/>
      <w:lvlJc w:val="left"/>
      <w:pPr>
        <w:tabs>
          <w:tab w:val="num" w:pos="765"/>
        </w:tabs>
        <w:ind w:left="364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abstractNum>
  <w:abstractNum w:abstractNumId="4"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20"/>
        </w:tabs>
        <w:ind w:left="108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2">
      <w:start w:val="1"/>
      <w:numFmt w:val="bullet"/>
      <w:lvlText w:val="▪"/>
      <w:lvlJc w:val="left"/>
      <w:pPr>
        <w:tabs>
          <w:tab w:val="num" w:pos="720"/>
        </w:tabs>
        <w:ind w:left="144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3">
      <w:start w:val="1"/>
      <w:numFmt w:val="bullet"/>
      <w:lvlText w:val="•"/>
      <w:lvlJc w:val="left"/>
      <w:pPr>
        <w:tabs>
          <w:tab w:val="num" w:pos="720"/>
        </w:tabs>
        <w:ind w:left="18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20"/>
        </w:tabs>
        <w:ind w:left="216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5">
      <w:start w:val="1"/>
      <w:numFmt w:val="bullet"/>
      <w:lvlText w:val="▪"/>
      <w:lvlJc w:val="left"/>
      <w:pPr>
        <w:tabs>
          <w:tab w:val="num" w:pos="720"/>
        </w:tabs>
        <w:ind w:left="252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6">
      <w:start w:val="1"/>
      <w:numFmt w:val="bullet"/>
      <w:lvlText w:val="•"/>
      <w:lvlJc w:val="left"/>
      <w:pPr>
        <w:tabs>
          <w:tab w:val="num" w:pos="720"/>
        </w:tabs>
        <w:ind w:left="28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20"/>
        </w:tabs>
        <w:ind w:left="324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8">
      <w:start w:val="1"/>
      <w:numFmt w:val="bullet"/>
      <w:lvlText w:val="▪"/>
      <w:lvlJc w:val="left"/>
      <w:pPr>
        <w:tabs>
          <w:tab w:val="num" w:pos="720"/>
        </w:tabs>
        <w:ind w:left="360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6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65"/>
        </w:tabs>
        <w:ind w:left="112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2">
      <w:start w:val="1"/>
      <w:numFmt w:val="bullet"/>
      <w:lvlText w:val="▪"/>
      <w:lvlJc w:val="left"/>
      <w:pPr>
        <w:tabs>
          <w:tab w:val="num" w:pos="765"/>
        </w:tabs>
        <w:ind w:left="148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3">
      <w:start w:val="1"/>
      <w:numFmt w:val="bullet"/>
      <w:lvlText w:val="•"/>
      <w:lvlJc w:val="left"/>
      <w:pPr>
        <w:tabs>
          <w:tab w:val="num" w:pos="765"/>
        </w:tabs>
        <w:ind w:left="184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65"/>
        </w:tabs>
        <w:ind w:left="220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5">
      <w:start w:val="1"/>
      <w:numFmt w:val="bullet"/>
      <w:lvlText w:val="▪"/>
      <w:lvlJc w:val="left"/>
      <w:pPr>
        <w:tabs>
          <w:tab w:val="num" w:pos="765"/>
        </w:tabs>
        <w:ind w:left="256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6">
      <w:start w:val="1"/>
      <w:numFmt w:val="bullet"/>
      <w:lvlText w:val="•"/>
      <w:lvlJc w:val="left"/>
      <w:pPr>
        <w:tabs>
          <w:tab w:val="num" w:pos="765"/>
        </w:tabs>
        <w:ind w:left="2925"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65"/>
        </w:tabs>
        <w:ind w:left="328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8">
      <w:start w:val="1"/>
      <w:numFmt w:val="bullet"/>
      <w:lvlText w:val="▪"/>
      <w:lvlJc w:val="left"/>
      <w:pPr>
        <w:tabs>
          <w:tab w:val="num" w:pos="765"/>
        </w:tabs>
        <w:ind w:left="3645"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abstractNum>
  <w:abstractNum w:abstractNumId="6" w15:restartNumberingAfterBreak="0">
    <w:nsid w:val="00000007"/>
    <w:multiLevelType w:val="multilevel"/>
    <w:tmpl w:val="00000007"/>
    <w:name w:val="WW8Num7"/>
    <w:lvl w:ilvl="0">
      <w:start w:val="1"/>
      <w:numFmt w:val="bullet"/>
      <w:lvlText w:val="•"/>
      <w:lvlJc w:val="left"/>
      <w:pPr>
        <w:tabs>
          <w:tab w:val="num" w:pos="0"/>
        </w:tabs>
        <w:ind w:left="720" w:hanging="360"/>
      </w:pPr>
      <w:rPr>
        <w:rFonts w:ascii="Symbol" w:hAnsi="Symbol" w:cs="Symbol"/>
        <w:b w:val="0"/>
        <w:bCs w:val="0"/>
        <w:i w:val="0"/>
        <w:iCs w:val="0"/>
        <w:caps w:val="0"/>
        <w:smallCaps w:val="0"/>
        <w:strike w:val="0"/>
        <w:dstrike w:val="0"/>
        <w:color w:val="000000"/>
        <w:spacing w:val="0"/>
        <w:w w:val="100"/>
        <w:kern w:val="1"/>
        <w:position w:val="0"/>
        <w:sz w:val="20"/>
        <w:szCs w:val="18"/>
        <w:vertAlign w:val="baseline"/>
        <w:lang w:val="en-US"/>
        <w14:textOutline w14:w="0" w14:cap="rnd" w14:cmpd="sng" w14:algn="ctr">
          <w14:noFill/>
          <w14:prstDash w14:val="solid"/>
          <w14:bevel/>
        </w14:textOutline>
      </w:rPr>
    </w:lvl>
    <w:lvl w:ilvl="1">
      <w:start w:val="1"/>
      <w:numFmt w:val="bullet"/>
      <w:lvlText w:val="◦"/>
      <w:lvlJc w:val="left"/>
      <w:pPr>
        <w:tabs>
          <w:tab w:val="num" w:pos="720"/>
        </w:tabs>
        <w:ind w:left="108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2">
      <w:start w:val="1"/>
      <w:numFmt w:val="bullet"/>
      <w:lvlText w:val="▪"/>
      <w:lvlJc w:val="left"/>
      <w:pPr>
        <w:tabs>
          <w:tab w:val="num" w:pos="720"/>
        </w:tabs>
        <w:ind w:left="144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3">
      <w:start w:val="1"/>
      <w:numFmt w:val="bullet"/>
      <w:lvlText w:val="•"/>
      <w:lvlJc w:val="left"/>
      <w:pPr>
        <w:tabs>
          <w:tab w:val="num" w:pos="720"/>
        </w:tabs>
        <w:ind w:left="1800" w:hanging="360"/>
      </w:pPr>
      <w:rPr>
        <w:rFonts w:ascii="Symbol" w:hAnsi="Symbol" w:cs="Symbol"/>
        <w:b w:val="0"/>
        <w:bCs w:val="0"/>
        <w:i w:val="0"/>
        <w:iCs w:val="0"/>
        <w:caps w:val="0"/>
        <w:smallCaps w:val="0"/>
        <w:strike w:val="0"/>
        <w:dstrike w:val="0"/>
        <w:color w:val="000000"/>
        <w:spacing w:val="0"/>
        <w:w w:val="100"/>
        <w:kern w:val="1"/>
        <w:position w:val="0"/>
        <w:sz w:val="20"/>
        <w:szCs w:val="18"/>
        <w:vertAlign w:val="baseline"/>
        <w:lang w:val="en-US"/>
        <w14:textOutline w14:w="0" w14:cap="rnd" w14:cmpd="sng" w14:algn="ctr">
          <w14:noFill/>
          <w14:prstDash w14:val="solid"/>
          <w14:bevel/>
        </w14:textOutline>
      </w:rPr>
    </w:lvl>
    <w:lvl w:ilvl="4">
      <w:start w:val="1"/>
      <w:numFmt w:val="bullet"/>
      <w:lvlText w:val="◦"/>
      <w:lvlJc w:val="left"/>
      <w:pPr>
        <w:tabs>
          <w:tab w:val="num" w:pos="720"/>
        </w:tabs>
        <w:ind w:left="216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5">
      <w:start w:val="1"/>
      <w:numFmt w:val="bullet"/>
      <w:lvlText w:val="▪"/>
      <w:lvlJc w:val="left"/>
      <w:pPr>
        <w:tabs>
          <w:tab w:val="num" w:pos="720"/>
        </w:tabs>
        <w:ind w:left="252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6">
      <w:start w:val="1"/>
      <w:numFmt w:val="bullet"/>
      <w:lvlText w:val="•"/>
      <w:lvlJc w:val="left"/>
      <w:pPr>
        <w:tabs>
          <w:tab w:val="num" w:pos="720"/>
        </w:tabs>
        <w:ind w:left="2880" w:hanging="360"/>
      </w:pPr>
      <w:rPr>
        <w:rFonts w:ascii="Symbol" w:hAnsi="Symbol" w:cs="Symbol"/>
        <w:b w:val="0"/>
        <w:bCs w:val="0"/>
        <w:i w:val="0"/>
        <w:iCs w:val="0"/>
        <w:caps w:val="0"/>
        <w:smallCaps w:val="0"/>
        <w:strike w:val="0"/>
        <w:dstrike w:val="0"/>
        <w:color w:val="000000"/>
        <w:spacing w:val="0"/>
        <w:w w:val="100"/>
        <w:kern w:val="1"/>
        <w:position w:val="0"/>
        <w:sz w:val="20"/>
        <w:szCs w:val="18"/>
        <w:vertAlign w:val="baseline"/>
        <w:lang w:val="en-US"/>
        <w14:textOutline w14:w="0" w14:cap="rnd" w14:cmpd="sng" w14:algn="ctr">
          <w14:noFill/>
          <w14:prstDash w14:val="solid"/>
          <w14:bevel/>
        </w14:textOutline>
      </w:rPr>
    </w:lvl>
    <w:lvl w:ilvl="7">
      <w:start w:val="1"/>
      <w:numFmt w:val="bullet"/>
      <w:lvlText w:val="◦"/>
      <w:lvlJc w:val="left"/>
      <w:pPr>
        <w:tabs>
          <w:tab w:val="num" w:pos="720"/>
        </w:tabs>
        <w:ind w:left="324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8">
      <w:start w:val="1"/>
      <w:numFmt w:val="bullet"/>
      <w:lvlText w:val="▪"/>
      <w:lvlJc w:val="left"/>
      <w:pPr>
        <w:tabs>
          <w:tab w:val="num" w:pos="720"/>
        </w:tabs>
        <w:ind w:left="360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abstractNum>
  <w:abstractNum w:abstractNumId="7" w15:restartNumberingAfterBreak="0">
    <w:nsid w:val="00000008"/>
    <w:multiLevelType w:val="multilevel"/>
    <w:tmpl w:val="00000008"/>
    <w:name w:val="WW8Num8"/>
    <w:lvl w:ilvl="0">
      <w:start w:val="1"/>
      <w:numFmt w:val="bullet"/>
      <w:lvlText w:val="•"/>
      <w:lvlJc w:val="left"/>
      <w:pPr>
        <w:tabs>
          <w:tab w:val="num" w:pos="0"/>
        </w:tabs>
        <w:ind w:left="720" w:hanging="360"/>
      </w:pPr>
      <w:rPr>
        <w:rFonts w:ascii="Symbol" w:hAnsi="Symbol" w:cs="Symbol"/>
        <w:b w:val="0"/>
        <w:bCs w:val="0"/>
        <w:i w:val="0"/>
        <w:iCs w:val="0"/>
        <w:caps w:val="0"/>
        <w:smallCaps w:val="0"/>
        <w:strike w:val="0"/>
        <w:dstrike w:val="0"/>
        <w:color w:val="000000"/>
        <w:spacing w:val="0"/>
        <w:w w:val="100"/>
        <w:kern w:val="1"/>
        <w:position w:val="0"/>
        <w:sz w:val="20"/>
        <w:szCs w:val="18"/>
        <w:vertAlign w:val="baseline"/>
        <w:lang w:val="en-US"/>
        <w14:textOutline w14:w="0" w14:cap="rnd" w14:cmpd="sng" w14:algn="ctr">
          <w14:noFill/>
          <w14:prstDash w14:val="solid"/>
          <w14:bevel/>
        </w14:textOutline>
      </w:rPr>
    </w:lvl>
    <w:lvl w:ilvl="1">
      <w:start w:val="1"/>
      <w:numFmt w:val="bullet"/>
      <w:lvlText w:val="◦"/>
      <w:lvlJc w:val="left"/>
      <w:pPr>
        <w:tabs>
          <w:tab w:val="num" w:pos="720"/>
        </w:tabs>
        <w:ind w:left="108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2">
      <w:start w:val="1"/>
      <w:numFmt w:val="bullet"/>
      <w:lvlText w:val="▪"/>
      <w:lvlJc w:val="left"/>
      <w:pPr>
        <w:tabs>
          <w:tab w:val="num" w:pos="720"/>
        </w:tabs>
        <w:ind w:left="144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3">
      <w:start w:val="1"/>
      <w:numFmt w:val="bullet"/>
      <w:lvlText w:val="•"/>
      <w:lvlJc w:val="left"/>
      <w:pPr>
        <w:tabs>
          <w:tab w:val="num" w:pos="720"/>
        </w:tabs>
        <w:ind w:left="1800" w:hanging="360"/>
      </w:pPr>
      <w:rPr>
        <w:rFonts w:ascii="Symbol" w:hAnsi="Symbol" w:cs="Symbol"/>
        <w:b w:val="0"/>
        <w:bCs w:val="0"/>
        <w:i w:val="0"/>
        <w:iCs w:val="0"/>
        <w:caps w:val="0"/>
        <w:smallCaps w:val="0"/>
        <w:strike w:val="0"/>
        <w:dstrike w:val="0"/>
        <w:color w:val="000000"/>
        <w:spacing w:val="0"/>
        <w:w w:val="100"/>
        <w:kern w:val="1"/>
        <w:position w:val="0"/>
        <w:sz w:val="20"/>
        <w:szCs w:val="18"/>
        <w:vertAlign w:val="baseline"/>
        <w:lang w:val="en-US"/>
        <w14:textOutline w14:w="0" w14:cap="rnd" w14:cmpd="sng" w14:algn="ctr">
          <w14:noFill/>
          <w14:prstDash w14:val="solid"/>
          <w14:bevel/>
        </w14:textOutline>
      </w:rPr>
    </w:lvl>
    <w:lvl w:ilvl="4">
      <w:start w:val="1"/>
      <w:numFmt w:val="bullet"/>
      <w:lvlText w:val="◦"/>
      <w:lvlJc w:val="left"/>
      <w:pPr>
        <w:tabs>
          <w:tab w:val="num" w:pos="720"/>
        </w:tabs>
        <w:ind w:left="216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5">
      <w:start w:val="1"/>
      <w:numFmt w:val="bullet"/>
      <w:lvlText w:val="▪"/>
      <w:lvlJc w:val="left"/>
      <w:pPr>
        <w:tabs>
          <w:tab w:val="num" w:pos="720"/>
        </w:tabs>
        <w:ind w:left="252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6">
      <w:start w:val="1"/>
      <w:numFmt w:val="bullet"/>
      <w:lvlText w:val="•"/>
      <w:lvlJc w:val="left"/>
      <w:pPr>
        <w:tabs>
          <w:tab w:val="num" w:pos="720"/>
        </w:tabs>
        <w:ind w:left="2880" w:hanging="360"/>
      </w:pPr>
      <w:rPr>
        <w:rFonts w:ascii="Symbol" w:hAnsi="Symbol" w:cs="Symbol"/>
        <w:b w:val="0"/>
        <w:bCs w:val="0"/>
        <w:i w:val="0"/>
        <w:iCs w:val="0"/>
        <w:caps w:val="0"/>
        <w:smallCaps w:val="0"/>
        <w:strike w:val="0"/>
        <w:dstrike w:val="0"/>
        <w:color w:val="000000"/>
        <w:spacing w:val="0"/>
        <w:w w:val="100"/>
        <w:kern w:val="1"/>
        <w:position w:val="0"/>
        <w:sz w:val="20"/>
        <w:szCs w:val="18"/>
        <w:vertAlign w:val="baseline"/>
        <w:lang w:val="en-US"/>
        <w14:textOutline w14:w="0" w14:cap="rnd" w14:cmpd="sng" w14:algn="ctr">
          <w14:noFill/>
          <w14:prstDash w14:val="solid"/>
          <w14:bevel/>
        </w14:textOutline>
      </w:rPr>
    </w:lvl>
    <w:lvl w:ilvl="7">
      <w:start w:val="1"/>
      <w:numFmt w:val="bullet"/>
      <w:lvlText w:val="◦"/>
      <w:lvlJc w:val="left"/>
      <w:pPr>
        <w:tabs>
          <w:tab w:val="num" w:pos="720"/>
        </w:tabs>
        <w:ind w:left="324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lvl w:ilvl="8">
      <w:start w:val="1"/>
      <w:numFmt w:val="bullet"/>
      <w:lvlText w:val="▪"/>
      <w:lvlJc w:val="left"/>
      <w:pPr>
        <w:tabs>
          <w:tab w:val="num" w:pos="720"/>
        </w:tabs>
        <w:ind w:left="3600" w:hanging="360"/>
      </w:pPr>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lvl>
  </w:abstractNum>
  <w:abstractNum w:abstractNumId="8" w15:restartNumberingAfterBreak="0">
    <w:nsid w:val="0BB375BB"/>
    <w:multiLevelType w:val="multilevel"/>
    <w:tmpl w:val="0786E404"/>
    <w:lvl w:ilvl="0">
      <w:start w:val="1"/>
      <w:numFmt w:val="bullet"/>
      <w:lvlText w:val=""/>
      <w:lvlJc w:val="left"/>
      <w:pPr>
        <w:tabs>
          <w:tab w:val="num" w:pos="0"/>
        </w:tabs>
        <w:ind w:left="720" w:hanging="360"/>
      </w:pPr>
      <w:rPr>
        <w:rFonts w:ascii="Symbol" w:hAnsi="Symbol" w:hint="default"/>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20"/>
        </w:tabs>
        <w:ind w:left="10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2">
      <w:start w:val="1"/>
      <w:numFmt w:val="bullet"/>
      <w:lvlText w:val="•"/>
      <w:lvlJc w:val="left"/>
      <w:pPr>
        <w:tabs>
          <w:tab w:val="num" w:pos="720"/>
        </w:tabs>
        <w:ind w:left="14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3">
      <w:start w:val="1"/>
      <w:numFmt w:val="bullet"/>
      <w:lvlText w:val="•"/>
      <w:lvlJc w:val="left"/>
      <w:pPr>
        <w:tabs>
          <w:tab w:val="num" w:pos="720"/>
        </w:tabs>
        <w:ind w:left="18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20"/>
        </w:tabs>
        <w:ind w:left="216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5">
      <w:start w:val="1"/>
      <w:numFmt w:val="bullet"/>
      <w:lvlText w:val="•"/>
      <w:lvlJc w:val="left"/>
      <w:pPr>
        <w:tabs>
          <w:tab w:val="num" w:pos="720"/>
        </w:tabs>
        <w:ind w:left="252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6">
      <w:start w:val="1"/>
      <w:numFmt w:val="bullet"/>
      <w:lvlText w:val="•"/>
      <w:lvlJc w:val="left"/>
      <w:pPr>
        <w:tabs>
          <w:tab w:val="num" w:pos="720"/>
        </w:tabs>
        <w:ind w:left="28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20"/>
        </w:tabs>
        <w:ind w:left="32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8">
      <w:start w:val="1"/>
      <w:numFmt w:val="bullet"/>
      <w:lvlText w:val="•"/>
      <w:lvlJc w:val="left"/>
      <w:pPr>
        <w:tabs>
          <w:tab w:val="num" w:pos="720"/>
        </w:tabs>
        <w:ind w:left="36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abstractNum>
  <w:abstractNum w:abstractNumId="9" w15:restartNumberingAfterBreak="0">
    <w:nsid w:val="2842194C"/>
    <w:multiLevelType w:val="hybridMultilevel"/>
    <w:tmpl w:val="81120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7D13E9"/>
    <w:multiLevelType w:val="multilevel"/>
    <w:tmpl w:val="13F8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5214405"/>
    <w:multiLevelType w:val="multilevel"/>
    <w:tmpl w:val="90348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B6C2BFE"/>
    <w:multiLevelType w:val="hybridMultilevel"/>
    <w:tmpl w:val="C9289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E52531"/>
    <w:multiLevelType w:val="multilevel"/>
    <w:tmpl w:val="0786E404"/>
    <w:lvl w:ilvl="0">
      <w:start w:val="1"/>
      <w:numFmt w:val="bullet"/>
      <w:lvlText w:val=""/>
      <w:lvlJc w:val="left"/>
      <w:pPr>
        <w:tabs>
          <w:tab w:val="num" w:pos="0"/>
        </w:tabs>
        <w:ind w:left="720" w:hanging="360"/>
      </w:pPr>
      <w:rPr>
        <w:rFonts w:ascii="Symbol" w:hAnsi="Symbol" w:hint="default"/>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20"/>
        </w:tabs>
        <w:ind w:left="10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2">
      <w:start w:val="1"/>
      <w:numFmt w:val="bullet"/>
      <w:lvlText w:val="•"/>
      <w:lvlJc w:val="left"/>
      <w:pPr>
        <w:tabs>
          <w:tab w:val="num" w:pos="720"/>
        </w:tabs>
        <w:ind w:left="14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3">
      <w:start w:val="1"/>
      <w:numFmt w:val="bullet"/>
      <w:lvlText w:val="•"/>
      <w:lvlJc w:val="left"/>
      <w:pPr>
        <w:tabs>
          <w:tab w:val="num" w:pos="720"/>
        </w:tabs>
        <w:ind w:left="18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20"/>
        </w:tabs>
        <w:ind w:left="216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5">
      <w:start w:val="1"/>
      <w:numFmt w:val="bullet"/>
      <w:lvlText w:val="•"/>
      <w:lvlJc w:val="left"/>
      <w:pPr>
        <w:tabs>
          <w:tab w:val="num" w:pos="720"/>
        </w:tabs>
        <w:ind w:left="252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6">
      <w:start w:val="1"/>
      <w:numFmt w:val="bullet"/>
      <w:lvlText w:val="•"/>
      <w:lvlJc w:val="left"/>
      <w:pPr>
        <w:tabs>
          <w:tab w:val="num" w:pos="720"/>
        </w:tabs>
        <w:ind w:left="28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20"/>
        </w:tabs>
        <w:ind w:left="32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8">
      <w:start w:val="1"/>
      <w:numFmt w:val="bullet"/>
      <w:lvlText w:val="•"/>
      <w:lvlJc w:val="left"/>
      <w:pPr>
        <w:tabs>
          <w:tab w:val="num" w:pos="720"/>
        </w:tabs>
        <w:ind w:left="36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abstractNum>
  <w:abstractNum w:abstractNumId="14" w15:restartNumberingAfterBreak="0">
    <w:nsid w:val="5E495F36"/>
    <w:multiLevelType w:val="multilevel"/>
    <w:tmpl w:val="0786E404"/>
    <w:lvl w:ilvl="0">
      <w:start w:val="1"/>
      <w:numFmt w:val="bullet"/>
      <w:lvlText w:val=""/>
      <w:lvlJc w:val="left"/>
      <w:pPr>
        <w:tabs>
          <w:tab w:val="num" w:pos="0"/>
        </w:tabs>
        <w:ind w:left="720" w:hanging="360"/>
      </w:pPr>
      <w:rPr>
        <w:rFonts w:ascii="Symbol" w:hAnsi="Symbol" w:hint="default"/>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20"/>
        </w:tabs>
        <w:ind w:left="10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2">
      <w:start w:val="1"/>
      <w:numFmt w:val="bullet"/>
      <w:lvlText w:val="•"/>
      <w:lvlJc w:val="left"/>
      <w:pPr>
        <w:tabs>
          <w:tab w:val="num" w:pos="720"/>
        </w:tabs>
        <w:ind w:left="14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3">
      <w:start w:val="1"/>
      <w:numFmt w:val="bullet"/>
      <w:lvlText w:val="•"/>
      <w:lvlJc w:val="left"/>
      <w:pPr>
        <w:tabs>
          <w:tab w:val="num" w:pos="720"/>
        </w:tabs>
        <w:ind w:left="18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20"/>
        </w:tabs>
        <w:ind w:left="216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5">
      <w:start w:val="1"/>
      <w:numFmt w:val="bullet"/>
      <w:lvlText w:val="•"/>
      <w:lvlJc w:val="left"/>
      <w:pPr>
        <w:tabs>
          <w:tab w:val="num" w:pos="720"/>
        </w:tabs>
        <w:ind w:left="252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6">
      <w:start w:val="1"/>
      <w:numFmt w:val="bullet"/>
      <w:lvlText w:val="•"/>
      <w:lvlJc w:val="left"/>
      <w:pPr>
        <w:tabs>
          <w:tab w:val="num" w:pos="720"/>
        </w:tabs>
        <w:ind w:left="28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20"/>
        </w:tabs>
        <w:ind w:left="32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8">
      <w:start w:val="1"/>
      <w:numFmt w:val="bullet"/>
      <w:lvlText w:val="•"/>
      <w:lvlJc w:val="left"/>
      <w:pPr>
        <w:tabs>
          <w:tab w:val="num" w:pos="720"/>
        </w:tabs>
        <w:ind w:left="36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abstractNum>
  <w:abstractNum w:abstractNumId="15" w15:restartNumberingAfterBreak="0">
    <w:nsid w:val="63AA35CB"/>
    <w:multiLevelType w:val="multilevel"/>
    <w:tmpl w:val="0786E404"/>
    <w:lvl w:ilvl="0">
      <w:start w:val="1"/>
      <w:numFmt w:val="bullet"/>
      <w:lvlText w:val=""/>
      <w:lvlJc w:val="left"/>
      <w:pPr>
        <w:tabs>
          <w:tab w:val="num" w:pos="0"/>
        </w:tabs>
        <w:ind w:left="720" w:hanging="360"/>
      </w:pPr>
      <w:rPr>
        <w:rFonts w:ascii="Symbol" w:hAnsi="Symbol" w:hint="default"/>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1">
      <w:start w:val="1"/>
      <w:numFmt w:val="bullet"/>
      <w:lvlText w:val="•"/>
      <w:lvlJc w:val="left"/>
      <w:pPr>
        <w:tabs>
          <w:tab w:val="num" w:pos="720"/>
        </w:tabs>
        <w:ind w:left="10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2">
      <w:start w:val="1"/>
      <w:numFmt w:val="bullet"/>
      <w:lvlText w:val="•"/>
      <w:lvlJc w:val="left"/>
      <w:pPr>
        <w:tabs>
          <w:tab w:val="num" w:pos="720"/>
        </w:tabs>
        <w:ind w:left="14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3">
      <w:start w:val="1"/>
      <w:numFmt w:val="bullet"/>
      <w:lvlText w:val="•"/>
      <w:lvlJc w:val="left"/>
      <w:pPr>
        <w:tabs>
          <w:tab w:val="num" w:pos="720"/>
        </w:tabs>
        <w:ind w:left="18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4">
      <w:start w:val="1"/>
      <w:numFmt w:val="bullet"/>
      <w:lvlText w:val="•"/>
      <w:lvlJc w:val="left"/>
      <w:pPr>
        <w:tabs>
          <w:tab w:val="num" w:pos="720"/>
        </w:tabs>
        <w:ind w:left="216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5">
      <w:start w:val="1"/>
      <w:numFmt w:val="bullet"/>
      <w:lvlText w:val="•"/>
      <w:lvlJc w:val="left"/>
      <w:pPr>
        <w:tabs>
          <w:tab w:val="num" w:pos="720"/>
        </w:tabs>
        <w:ind w:left="252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6">
      <w:start w:val="1"/>
      <w:numFmt w:val="bullet"/>
      <w:lvlText w:val="•"/>
      <w:lvlJc w:val="left"/>
      <w:pPr>
        <w:tabs>
          <w:tab w:val="num" w:pos="720"/>
        </w:tabs>
        <w:ind w:left="288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7">
      <w:start w:val="1"/>
      <w:numFmt w:val="bullet"/>
      <w:lvlText w:val="•"/>
      <w:lvlJc w:val="left"/>
      <w:pPr>
        <w:tabs>
          <w:tab w:val="num" w:pos="720"/>
        </w:tabs>
        <w:ind w:left="324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lvl w:ilvl="8">
      <w:start w:val="1"/>
      <w:numFmt w:val="bullet"/>
      <w:lvlText w:val="•"/>
      <w:lvlJc w:val="left"/>
      <w:pPr>
        <w:tabs>
          <w:tab w:val="num" w:pos="720"/>
        </w:tabs>
        <w:ind w:left="3600" w:hanging="360"/>
      </w:pPr>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lvl>
  </w:abstractNum>
  <w:abstractNum w:abstractNumId="16" w15:restartNumberingAfterBreak="0">
    <w:nsid w:val="70D90154"/>
    <w:multiLevelType w:val="hybridMultilevel"/>
    <w:tmpl w:val="6328797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13A0C9B"/>
    <w:multiLevelType w:val="hybridMultilevel"/>
    <w:tmpl w:val="7EC28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A654FA6"/>
    <w:multiLevelType w:val="hybridMultilevel"/>
    <w:tmpl w:val="D778D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152715"/>
    <w:multiLevelType w:val="hybridMultilevel"/>
    <w:tmpl w:val="CE2E4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07107683">
    <w:abstractNumId w:val="0"/>
  </w:num>
  <w:num w:numId="2" w16cid:durableId="2088991159">
    <w:abstractNumId w:val="1"/>
  </w:num>
  <w:num w:numId="3" w16cid:durableId="1062754133">
    <w:abstractNumId w:val="2"/>
  </w:num>
  <w:num w:numId="4" w16cid:durableId="1679310717">
    <w:abstractNumId w:val="3"/>
  </w:num>
  <w:num w:numId="5" w16cid:durableId="1335914256">
    <w:abstractNumId w:val="4"/>
  </w:num>
  <w:num w:numId="6" w16cid:durableId="1042050016">
    <w:abstractNumId w:val="5"/>
  </w:num>
  <w:num w:numId="7" w16cid:durableId="1744793152">
    <w:abstractNumId w:val="6"/>
  </w:num>
  <w:num w:numId="8" w16cid:durableId="672032400">
    <w:abstractNumId w:val="7"/>
  </w:num>
  <w:num w:numId="9" w16cid:durableId="1878929634">
    <w:abstractNumId w:val="9"/>
  </w:num>
  <w:num w:numId="10" w16cid:durableId="150414889">
    <w:abstractNumId w:val="18"/>
  </w:num>
  <w:num w:numId="11" w16cid:durableId="593709805">
    <w:abstractNumId w:val="13"/>
  </w:num>
  <w:num w:numId="12" w16cid:durableId="1451821772">
    <w:abstractNumId w:val="14"/>
  </w:num>
  <w:num w:numId="13" w16cid:durableId="972713905">
    <w:abstractNumId w:val="15"/>
  </w:num>
  <w:num w:numId="14" w16cid:durableId="888423617">
    <w:abstractNumId w:val="8"/>
  </w:num>
  <w:num w:numId="15" w16cid:durableId="2001493991">
    <w:abstractNumId w:val="11"/>
  </w:num>
  <w:num w:numId="16" w16cid:durableId="658382302">
    <w:abstractNumId w:val="10"/>
  </w:num>
  <w:num w:numId="17" w16cid:durableId="1416710155">
    <w:abstractNumId w:val="17"/>
  </w:num>
  <w:num w:numId="18" w16cid:durableId="915548812">
    <w:abstractNumId w:val="16"/>
  </w:num>
  <w:num w:numId="19" w16cid:durableId="256526216">
    <w:abstractNumId w:val="19"/>
  </w:num>
  <w:num w:numId="20" w16cid:durableId="18101716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4EA"/>
    <w:rsid w:val="00073131"/>
    <w:rsid w:val="000B35CE"/>
    <w:rsid w:val="00115F2C"/>
    <w:rsid w:val="00153EA9"/>
    <w:rsid w:val="00157508"/>
    <w:rsid w:val="001A759B"/>
    <w:rsid w:val="001B3C14"/>
    <w:rsid w:val="00531B09"/>
    <w:rsid w:val="00585F7E"/>
    <w:rsid w:val="006864B5"/>
    <w:rsid w:val="00727A6A"/>
    <w:rsid w:val="00755B53"/>
    <w:rsid w:val="007752E5"/>
    <w:rsid w:val="007E6CF6"/>
    <w:rsid w:val="007F25F6"/>
    <w:rsid w:val="00890DD4"/>
    <w:rsid w:val="008D3C8F"/>
    <w:rsid w:val="00906919"/>
    <w:rsid w:val="00990EF1"/>
    <w:rsid w:val="009D64EA"/>
    <w:rsid w:val="00A45F47"/>
    <w:rsid w:val="00A70735"/>
    <w:rsid w:val="00B658BE"/>
    <w:rsid w:val="00B824F2"/>
    <w:rsid w:val="00B84A72"/>
    <w:rsid w:val="00BE0197"/>
    <w:rsid w:val="00D66F5B"/>
    <w:rsid w:val="00D91035"/>
    <w:rsid w:val="00DC7F52"/>
    <w:rsid w:val="00FA5F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8179EBB"/>
  <w15:chartTrackingRefBased/>
  <w15:docId w15:val="{A16B67CC-DEA9-40D2-977D-B6B2DF90F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hd w:val="clear" w:color="auto" w:fill="FFFFFF"/>
      <w:suppressAutoHyphens/>
      <w:spacing w:line="100" w:lineRule="atLeast"/>
    </w:pPr>
    <w:rPr>
      <w:rFonts w:eastAsia="Arial Unicode MS" w:cs="Arial Unicode MS"/>
      <w:color w:val="000000"/>
      <w:kern w:val="1"/>
      <w:sz w:val="24"/>
      <w:szCs w:val="24"/>
      <w:u w:color="000000"/>
      <w:lang w:val="en-US" w:eastAsia="ar-SA"/>
    </w:rPr>
  </w:style>
  <w:style w:type="paragraph" w:styleId="Heading2">
    <w:name w:val="heading 2"/>
    <w:basedOn w:val="Heading"/>
    <w:next w:val="BodyText"/>
    <w:qFormat/>
    <w:pPr>
      <w:widowControl w:val="0"/>
      <w:numPr>
        <w:ilvl w:val="1"/>
        <w:numId w:val="1"/>
      </w:numPr>
      <w:spacing w:before="0" w:after="0"/>
      <w:ind w:left="0" w:firstLine="0"/>
      <w:jc w:val="center"/>
      <w:outlineLvl w:val="1"/>
    </w:pPr>
    <w:rPr>
      <w:rFonts w:ascii="Times New Roman" w:eastAsia="Arial Unicode MS" w:hAnsi="Times New Roman" w:cs="Arial Unicode MS"/>
      <w:i/>
      <w:iCs/>
      <w:sz w:val="20"/>
      <w:szCs w:val="20"/>
    </w:rPr>
  </w:style>
  <w:style w:type="paragraph" w:styleId="Heading3">
    <w:name w:val="heading 3"/>
    <w:basedOn w:val="Normal"/>
    <w:next w:val="Normal"/>
    <w:link w:val="Heading3Char"/>
    <w:uiPriority w:val="9"/>
    <w:semiHidden/>
    <w:unhideWhenUsed/>
    <w:qFormat/>
    <w:rsid w:val="00DC7F52"/>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Heading"/>
    <w:next w:val="BodyText"/>
    <w:qFormat/>
    <w:pPr>
      <w:widowControl w:val="0"/>
      <w:numPr>
        <w:ilvl w:val="3"/>
        <w:numId w:val="1"/>
      </w:numPr>
      <w:spacing w:before="0" w:after="0"/>
      <w:ind w:left="0" w:firstLine="0"/>
      <w:jc w:val="center"/>
      <w:outlineLvl w:val="3"/>
    </w:pPr>
    <w:rPr>
      <w:rFonts w:ascii="Times New Roman" w:eastAsia="Arial Unicode MS" w:hAnsi="Times New Roman" w:cs="Arial Unicode MS"/>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style>
  <w:style w:type="character" w:customStyle="1" w:styleId="WW8Num3z0">
    <w:name w:val="WW8Num3z0"/>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style>
  <w:style w:type="character" w:customStyle="1" w:styleId="WW8Num3z1">
    <w:name w:val="WW8Num3z1"/>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style>
  <w:style w:type="character" w:customStyle="1" w:styleId="WW8Num4z0">
    <w:name w:val="WW8Num4z0"/>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style>
  <w:style w:type="character" w:customStyle="1" w:styleId="WW8Num4z1">
    <w:name w:val="WW8Num4z1"/>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style>
  <w:style w:type="character" w:customStyle="1" w:styleId="WW8Num5z0">
    <w:name w:val="WW8Num5z0"/>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style>
  <w:style w:type="character" w:customStyle="1" w:styleId="WW8Num5z1">
    <w:name w:val="WW8Num5z1"/>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style>
  <w:style w:type="character" w:customStyle="1" w:styleId="WW8Num6z0">
    <w:name w:val="WW8Num6z0"/>
    <w:rPr>
      <w:rFonts w:ascii="Symbol" w:hAnsi="Symbol" w:cs="Symbol"/>
      <w:b w:val="0"/>
      <w:bCs w:val="0"/>
      <w:i w:val="0"/>
      <w:iCs w:val="0"/>
      <w:caps w:val="0"/>
      <w:smallCaps w:val="0"/>
      <w:strike w:val="0"/>
      <w:dstrike w:val="0"/>
      <w:color w:val="000000"/>
      <w:spacing w:val="0"/>
      <w:w w:val="100"/>
      <w:kern w:val="1"/>
      <w:position w:val="0"/>
      <w:sz w:val="20"/>
      <w:vertAlign w:val="baseline"/>
      <w:lang w:val="en-US"/>
      <w14:textOutline w14:w="0" w14:cap="rnd" w14:cmpd="sng" w14:algn="ctr">
        <w14:noFill/>
        <w14:prstDash w14:val="solid"/>
        <w14:bevel/>
      </w14:textOutline>
    </w:rPr>
  </w:style>
  <w:style w:type="character" w:customStyle="1" w:styleId="WW8Num6z1">
    <w:name w:val="WW8Num6z1"/>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style>
  <w:style w:type="character" w:customStyle="1" w:styleId="WW8Num7z0">
    <w:name w:val="WW8Num7z0"/>
    <w:rPr>
      <w:rFonts w:ascii="Symbol" w:hAnsi="Symbol" w:cs="Symbol"/>
      <w:b w:val="0"/>
      <w:bCs w:val="0"/>
      <w:i w:val="0"/>
      <w:iCs w:val="0"/>
      <w:caps w:val="0"/>
      <w:smallCaps w:val="0"/>
      <w:strike w:val="0"/>
      <w:dstrike w:val="0"/>
      <w:color w:val="000000"/>
      <w:spacing w:val="0"/>
      <w:w w:val="100"/>
      <w:kern w:val="1"/>
      <w:position w:val="0"/>
      <w:sz w:val="20"/>
      <w:szCs w:val="18"/>
      <w:vertAlign w:val="baseline"/>
      <w:lang w:val="en-US"/>
      <w14:textOutline w14:w="0" w14:cap="rnd" w14:cmpd="sng" w14:algn="ctr">
        <w14:noFill/>
        <w14:prstDash w14:val="solid"/>
        <w14:bevel/>
      </w14:textOutline>
    </w:rPr>
  </w:style>
  <w:style w:type="character" w:customStyle="1" w:styleId="WW8Num7z1">
    <w:name w:val="WW8Num7z1"/>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style>
  <w:style w:type="character" w:customStyle="1" w:styleId="WW8Num8z0">
    <w:name w:val="WW8Num8z0"/>
    <w:rPr>
      <w:rFonts w:ascii="Symbol" w:hAnsi="Symbol" w:cs="Symbol"/>
      <w:b w:val="0"/>
      <w:bCs w:val="0"/>
      <w:i w:val="0"/>
      <w:iCs w:val="0"/>
      <w:caps w:val="0"/>
      <w:smallCaps w:val="0"/>
      <w:strike w:val="0"/>
      <w:dstrike w:val="0"/>
      <w:color w:val="000000"/>
      <w:spacing w:val="0"/>
      <w:w w:val="100"/>
      <w:kern w:val="1"/>
      <w:position w:val="0"/>
      <w:sz w:val="20"/>
      <w:szCs w:val="18"/>
      <w:vertAlign w:val="baseline"/>
      <w:lang w:val="en-US"/>
      <w14:textOutline w14:w="0" w14:cap="rnd" w14:cmpd="sng" w14:algn="ctr">
        <w14:noFill/>
        <w14:prstDash w14:val="solid"/>
        <w14:bevel/>
      </w14:textOutline>
    </w:rPr>
  </w:style>
  <w:style w:type="character" w:customStyle="1" w:styleId="WW8Num8z1">
    <w:name w:val="WW8Num8z1"/>
    <w:rPr>
      <w:rFonts w:ascii="Arial Unicode MS" w:hAnsi="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style>
  <w:style w:type="character" w:styleId="Hyperlink">
    <w:name w:val="Hyperlink"/>
    <w:rPr>
      <w:color w:val="000080"/>
      <w:u w:val="single"/>
    </w:rPr>
  </w:style>
  <w:style w:type="character" w:customStyle="1" w:styleId="None">
    <w:name w:val="None"/>
  </w:style>
  <w:style w:type="character" w:customStyle="1" w:styleId="Hyperlink0">
    <w:name w:val="Hyperlink.0"/>
    <w:basedOn w:val="None"/>
    <w:rPr>
      <w:color w:val="0000FF"/>
      <w:sz w:val="18"/>
      <w:szCs w:val="18"/>
      <w:u w:val="single" w:color="000000"/>
    </w:rPr>
  </w:style>
  <w:style w:type="character" w:customStyle="1" w:styleId="ListLabel1">
    <w:name w:val="ListLabel 1"/>
    <w:rPr>
      <w:rFonts w:eastAsia="Symbol" w:cs="Symbol"/>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style>
  <w:style w:type="character" w:customStyle="1" w:styleId="ListLabel2">
    <w:name w:val="ListLabel 2"/>
    <w:rPr>
      <w:rFonts w:eastAsia="Arial Unicode MS" w:cs="Arial Unicode MS"/>
      <w:b w:val="0"/>
      <w:bCs w:val="0"/>
      <w:i w:val="0"/>
      <w:iCs w:val="0"/>
      <w:caps w:val="0"/>
      <w:smallCaps w:val="0"/>
      <w:strike w:val="0"/>
      <w:dstrike w:val="0"/>
      <w:color w:val="000000"/>
      <w:spacing w:val="0"/>
      <w:w w:val="100"/>
      <w:kern w:val="1"/>
      <w:position w:val="0"/>
      <w:sz w:val="20"/>
      <w:vertAlign w:val="baseline"/>
      <w14:textOutline w14:w="0" w14:cap="rnd" w14:cmpd="sng" w14:algn="ctr">
        <w14:noFill/>
        <w14:prstDash w14:val="solid"/>
        <w14:bevel/>
      </w14:textOutline>
    </w:rPr>
  </w:style>
  <w:style w:type="paragraph" w:customStyle="1" w:styleId="Heading">
    <w:name w:val="Heading"/>
    <w:basedOn w:val="Normal"/>
    <w:next w:val="BodyText"/>
    <w:pPr>
      <w:keepNext/>
      <w:spacing w:before="240" w:after="120"/>
    </w:pPr>
    <w:rPr>
      <w:rFonts w:ascii="Arial" w:eastAsia="Microsoft YaHei" w:hAnsi="Arial" w:cs="Arial"/>
      <w:sz w:val="28"/>
      <w:szCs w:val="28"/>
    </w:rPr>
  </w:style>
  <w:style w:type="paragraph" w:styleId="BodyText">
    <w:name w:val="Body Text"/>
    <w:basedOn w:val="Normal"/>
    <w:pPr>
      <w:spacing w:after="12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Arial"/>
    </w:rPr>
  </w:style>
  <w:style w:type="paragraph" w:customStyle="1" w:styleId="HeaderFooter">
    <w:name w:val="Header &amp; Footer"/>
    <w:pPr>
      <w:shd w:val="clear" w:color="auto" w:fill="FFFFFF"/>
      <w:tabs>
        <w:tab w:val="right" w:pos="9020"/>
      </w:tabs>
      <w:spacing w:line="100" w:lineRule="atLeast"/>
    </w:pPr>
    <w:rPr>
      <w:rFonts w:ascii="Helvetica" w:eastAsia="Arial Unicode MS" w:hAnsi="Helvetica" w:cs="Arial Unicode MS"/>
      <w:color w:val="000000"/>
      <w:kern w:val="1"/>
      <w:sz w:val="24"/>
      <w:szCs w:val="24"/>
      <w:u w:color="000000"/>
      <w:lang w:eastAsia="hi-IN" w:bidi="hi-IN"/>
    </w:rPr>
  </w:style>
  <w:style w:type="paragraph" w:styleId="Header">
    <w:name w:val="header"/>
    <w:basedOn w:val="Normal"/>
    <w:pPr>
      <w:suppressLineNumbers/>
      <w:tabs>
        <w:tab w:val="center" w:pos="4819"/>
        <w:tab w:val="right" w:pos="9638"/>
      </w:tabs>
    </w:pPr>
  </w:style>
  <w:style w:type="paragraph" w:styleId="Footer">
    <w:name w:val="footer"/>
    <w:basedOn w:val="Normal"/>
    <w:pPr>
      <w:suppressLineNumbers/>
      <w:tabs>
        <w:tab w:val="center" w:pos="4819"/>
        <w:tab w:val="right" w:pos="9638"/>
      </w:tabs>
    </w:pPr>
  </w:style>
  <w:style w:type="paragraph" w:styleId="ListParagraph">
    <w:name w:val="List Paragraph"/>
    <w:basedOn w:val="Normal"/>
    <w:uiPriority w:val="34"/>
    <w:qFormat/>
    <w:rsid w:val="000B35CE"/>
    <w:pPr>
      <w:ind w:left="720"/>
      <w:contextualSpacing/>
    </w:pPr>
  </w:style>
  <w:style w:type="character" w:customStyle="1" w:styleId="Heading3Char">
    <w:name w:val="Heading 3 Char"/>
    <w:basedOn w:val="DefaultParagraphFont"/>
    <w:link w:val="Heading3"/>
    <w:uiPriority w:val="9"/>
    <w:semiHidden/>
    <w:rsid w:val="00DC7F52"/>
    <w:rPr>
      <w:rFonts w:asciiTheme="majorHAnsi" w:eastAsiaTheme="majorEastAsia" w:hAnsiTheme="majorHAnsi" w:cstheme="majorBidi"/>
      <w:color w:val="1F3763" w:themeColor="accent1" w:themeShade="7F"/>
      <w:kern w:val="1"/>
      <w:sz w:val="24"/>
      <w:szCs w:val="24"/>
      <w:u w:color="000000"/>
      <w:shd w:val="clear" w:color="auto" w:fill="FFFFFF"/>
      <w:lang w:val="en-US" w:eastAsia="ar-SA"/>
    </w:rPr>
  </w:style>
  <w:style w:type="character" w:styleId="UnresolvedMention">
    <w:name w:val="Unresolved Mention"/>
    <w:basedOn w:val="DefaultParagraphFont"/>
    <w:uiPriority w:val="99"/>
    <w:semiHidden/>
    <w:unhideWhenUsed/>
    <w:rsid w:val="001575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312306">
      <w:bodyDiv w:val="1"/>
      <w:marLeft w:val="0"/>
      <w:marRight w:val="0"/>
      <w:marTop w:val="0"/>
      <w:marBottom w:val="0"/>
      <w:divBdr>
        <w:top w:val="none" w:sz="0" w:space="0" w:color="auto"/>
        <w:left w:val="none" w:sz="0" w:space="0" w:color="auto"/>
        <w:bottom w:val="none" w:sz="0" w:space="0" w:color="auto"/>
        <w:right w:val="none" w:sz="0" w:space="0" w:color="auto"/>
      </w:divBdr>
    </w:div>
    <w:div w:id="111859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anna.Marshall3@hotmail.co.uk"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deannamarshall.co.uk/"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548</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DEANNA MARSHALL</dc:creator>
  <cp:keywords/>
  <cp:lastModifiedBy>Deanna Marshall</cp:lastModifiedBy>
  <cp:revision>3</cp:revision>
  <cp:lastPrinted>2021-11-23T17:29:00Z</cp:lastPrinted>
  <dcterms:created xsi:type="dcterms:W3CDTF">2023-10-03T10:24:00Z</dcterms:created>
  <dcterms:modified xsi:type="dcterms:W3CDTF">2023-11-20T12:12:00Z</dcterms:modified>
</cp:coreProperties>
</file>